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D5123" w:rsidRPr="00E30C02" w:rsidRDefault="00526951" w:rsidP="00D604FB">
      <w:pPr>
        <w:pStyle w:val="Titolo1"/>
        <w:ind w:left="0" w:firstLine="0"/>
        <w:jc w:val="both"/>
        <w:rPr>
          <w:rFonts w:ascii="Times New Roman" w:hAnsi="Times New Roman" w:cs="Times New Roman"/>
          <w:b/>
          <w:bCs/>
          <w:sz w:val="22"/>
          <w:szCs w:val="22"/>
        </w:rPr>
      </w:pPr>
      <w:bookmarkStart w:id="0" w:name="_GoBack"/>
      <w:bookmarkEnd w:id="0"/>
      <w:r w:rsidRPr="00E30C02">
        <w:rPr>
          <w:rFonts w:ascii="Times New Roman" w:hAnsi="Times New Roman" w:cs="Times New Roman"/>
          <w:b/>
          <w:bCs/>
          <w:sz w:val="22"/>
          <w:szCs w:val="22"/>
        </w:rPr>
        <w:t>DOMANDA PER LA PARTECIPAZIONE AL</w:t>
      </w:r>
      <w:r w:rsidR="001A3458" w:rsidRPr="00E30C02">
        <w:rPr>
          <w:rFonts w:ascii="Times New Roman" w:hAnsi="Times New Roman" w:cs="Times New Roman"/>
          <w:b/>
          <w:bCs/>
          <w:sz w:val="22"/>
          <w:szCs w:val="22"/>
        </w:rPr>
        <w:t>L’AVVISO PER L'INDIVIDUAZIONE DELLE FAMIGLIE BENEFICIARIE DEL CONTRIBUTO PER LA FREQUENZA DI CENTRI ESTIVI IN STRUTTURE ADERENTI AL  "PROGETTO PER LA CONCILIAZIONE VITA-LAVORO: SOSTEGNO ALLE FAMIGLIE  PER LA FREQUENZA DI CENTRI ESTIVI</w:t>
      </w:r>
      <w:r w:rsidR="00B960F2">
        <w:rPr>
          <w:rFonts w:ascii="Times New Roman" w:hAnsi="Times New Roman" w:cs="Times New Roman"/>
          <w:b/>
          <w:bCs/>
          <w:sz w:val="22"/>
          <w:szCs w:val="22"/>
        </w:rPr>
        <w:t xml:space="preserve"> ANNO 2022</w:t>
      </w:r>
      <w:r w:rsidR="001A3458" w:rsidRPr="00E30C02">
        <w:rPr>
          <w:rFonts w:ascii="Times New Roman" w:hAnsi="Times New Roman" w:cs="Times New Roman"/>
          <w:b/>
          <w:bCs/>
          <w:sz w:val="22"/>
          <w:szCs w:val="22"/>
        </w:rPr>
        <w:t>" PROMOSSO DALLA REGIONE EMILIA-ROMAGNA RIVOLTO A</w:t>
      </w:r>
      <w:r w:rsidR="002178A8" w:rsidRPr="00E30C02">
        <w:rPr>
          <w:rFonts w:ascii="Times New Roman" w:hAnsi="Times New Roman" w:cs="Times New Roman"/>
          <w:b/>
          <w:bCs/>
          <w:sz w:val="22"/>
          <w:szCs w:val="22"/>
        </w:rPr>
        <w:t xml:space="preserve">I </w:t>
      </w:r>
      <w:r w:rsidR="00DE473C" w:rsidRPr="00E30C02">
        <w:rPr>
          <w:rFonts w:ascii="Times New Roman" w:hAnsi="Times New Roman" w:cs="Times New Roman"/>
          <w:b/>
          <w:bCs/>
          <w:sz w:val="22"/>
          <w:szCs w:val="22"/>
        </w:rPr>
        <w:t>BAM</w:t>
      </w:r>
      <w:r w:rsidR="002178A8" w:rsidRPr="00E30C02">
        <w:rPr>
          <w:rFonts w:ascii="Times New Roman" w:hAnsi="Times New Roman" w:cs="Times New Roman"/>
          <w:b/>
          <w:bCs/>
          <w:sz w:val="22"/>
          <w:szCs w:val="22"/>
        </w:rPr>
        <w:t xml:space="preserve">BINI E AI RAGAZZI </w:t>
      </w:r>
      <w:r w:rsidR="001A3458" w:rsidRPr="00E30C02">
        <w:rPr>
          <w:rFonts w:ascii="Times New Roman" w:hAnsi="Times New Roman" w:cs="Times New Roman"/>
          <w:b/>
          <w:bCs/>
          <w:sz w:val="22"/>
          <w:szCs w:val="22"/>
        </w:rPr>
        <w:t>NEL</w:t>
      </w:r>
      <w:r w:rsidR="002178A8" w:rsidRPr="00E30C02">
        <w:rPr>
          <w:rFonts w:ascii="Times New Roman" w:hAnsi="Times New Roman" w:cs="Times New Roman"/>
          <w:b/>
          <w:bCs/>
          <w:sz w:val="22"/>
          <w:szCs w:val="22"/>
        </w:rPr>
        <w:t>LA FASCIA DI ETA’</w:t>
      </w:r>
      <w:r w:rsidR="00B960F2">
        <w:rPr>
          <w:rFonts w:ascii="Times New Roman" w:hAnsi="Times New Roman" w:cs="Times New Roman"/>
          <w:b/>
          <w:bCs/>
          <w:sz w:val="22"/>
          <w:szCs w:val="22"/>
        </w:rPr>
        <w:t xml:space="preserve"> COMPRESA TRA I 3 E </w:t>
      </w:r>
      <w:r w:rsidR="003D1C1C" w:rsidRPr="00E30C02">
        <w:rPr>
          <w:rFonts w:ascii="Times New Roman" w:hAnsi="Times New Roman" w:cs="Times New Roman"/>
          <w:b/>
          <w:bCs/>
          <w:sz w:val="22"/>
          <w:szCs w:val="22"/>
        </w:rPr>
        <w:t>13 ANNI</w:t>
      </w:r>
      <w:r w:rsidR="001A3458" w:rsidRPr="00E30C02">
        <w:rPr>
          <w:rFonts w:ascii="Times New Roman" w:hAnsi="Times New Roman" w:cs="Times New Roman"/>
          <w:b/>
          <w:bCs/>
          <w:sz w:val="22"/>
          <w:szCs w:val="22"/>
        </w:rPr>
        <w:t xml:space="preserve"> </w:t>
      </w:r>
      <w:r w:rsidR="00B960F2">
        <w:rPr>
          <w:rFonts w:ascii="Times New Roman" w:hAnsi="Times New Roman" w:cs="Times New Roman"/>
          <w:b/>
          <w:bCs/>
          <w:sz w:val="22"/>
          <w:szCs w:val="22"/>
        </w:rPr>
        <w:t xml:space="preserve"> E I 3 E 17 ANNI CON DISABILITA’ CERTIFICATA, </w:t>
      </w:r>
      <w:r w:rsidR="002178A8" w:rsidRPr="00E30C02">
        <w:rPr>
          <w:rFonts w:ascii="Times New Roman" w:hAnsi="Times New Roman" w:cs="Times New Roman"/>
          <w:b/>
          <w:bCs/>
          <w:sz w:val="22"/>
          <w:szCs w:val="22"/>
        </w:rPr>
        <w:t xml:space="preserve">NEL </w:t>
      </w:r>
      <w:r w:rsidR="001A3458" w:rsidRPr="00E30C02">
        <w:rPr>
          <w:rFonts w:ascii="Times New Roman" w:hAnsi="Times New Roman" w:cs="Times New Roman"/>
          <w:b/>
          <w:bCs/>
          <w:sz w:val="22"/>
          <w:szCs w:val="22"/>
        </w:rPr>
        <w:t>PERIODO DI SOSPENSIONE ESTIVA DELLE ATTIVITÀ SC</w:t>
      </w:r>
      <w:r w:rsidR="007F31B7">
        <w:rPr>
          <w:rFonts w:ascii="Times New Roman" w:hAnsi="Times New Roman" w:cs="Times New Roman"/>
          <w:b/>
          <w:bCs/>
          <w:sz w:val="22"/>
          <w:szCs w:val="22"/>
        </w:rPr>
        <w:t xml:space="preserve">OLASTICHE </w:t>
      </w:r>
    </w:p>
    <w:p w:rsidR="00526951" w:rsidRPr="00E30C02" w:rsidRDefault="00526951" w:rsidP="00D604FB">
      <w:pPr>
        <w:jc w:val="both"/>
        <w:rPr>
          <w:sz w:val="22"/>
          <w:szCs w:val="22"/>
        </w:rPr>
      </w:pPr>
    </w:p>
    <w:p w:rsidR="00526951" w:rsidRPr="00E30C02" w:rsidRDefault="00526951" w:rsidP="00BE0DFD">
      <w:pPr>
        <w:jc w:val="center"/>
        <w:rPr>
          <w:b/>
          <w:bCs/>
          <w:sz w:val="22"/>
          <w:szCs w:val="22"/>
        </w:rPr>
      </w:pPr>
      <w:r w:rsidRPr="00E30C02">
        <w:rPr>
          <w:b/>
          <w:bCs/>
          <w:sz w:val="22"/>
          <w:szCs w:val="22"/>
        </w:rPr>
        <w:t>DATI DEL RICHIEDENTE</w:t>
      </w:r>
    </w:p>
    <w:p w:rsidR="00526951" w:rsidRPr="00E30C02" w:rsidRDefault="00526951" w:rsidP="00D604FB">
      <w:pPr>
        <w:jc w:val="both"/>
        <w:rPr>
          <w:b/>
          <w:bCs/>
          <w:sz w:val="22"/>
          <w:szCs w:val="22"/>
        </w:rPr>
      </w:pPr>
    </w:p>
    <w:p w:rsidR="00526951" w:rsidRPr="00E30C02" w:rsidRDefault="00526951" w:rsidP="00D604FB">
      <w:pPr>
        <w:jc w:val="both"/>
        <w:rPr>
          <w:sz w:val="22"/>
          <w:szCs w:val="22"/>
        </w:rPr>
      </w:pPr>
      <w:r w:rsidRPr="00E30C02">
        <w:rPr>
          <w:sz w:val="22"/>
          <w:szCs w:val="22"/>
        </w:rPr>
        <w:t>Nome/Cognome _____________________________</w:t>
      </w:r>
      <w:r w:rsidR="00E70493">
        <w:rPr>
          <w:sz w:val="22"/>
          <w:szCs w:val="22"/>
        </w:rPr>
        <w:t>___________</w:t>
      </w:r>
      <w:r w:rsidRPr="00E30C02">
        <w:rPr>
          <w:sz w:val="22"/>
          <w:szCs w:val="22"/>
        </w:rPr>
        <w:t>nat</w:t>
      </w:r>
      <w:r w:rsidR="00487CCF" w:rsidRPr="00E30C02">
        <w:rPr>
          <w:sz w:val="22"/>
          <w:szCs w:val="22"/>
        </w:rPr>
        <w:t>o/a a _______________</w:t>
      </w:r>
      <w:r w:rsidR="00BE0DFD">
        <w:rPr>
          <w:sz w:val="22"/>
          <w:szCs w:val="22"/>
        </w:rPr>
        <w:t>____________</w:t>
      </w:r>
    </w:p>
    <w:p w:rsidR="00526951" w:rsidRPr="00E30C02" w:rsidRDefault="00526951" w:rsidP="00D604FB">
      <w:pPr>
        <w:jc w:val="both"/>
        <w:rPr>
          <w:sz w:val="22"/>
          <w:szCs w:val="22"/>
        </w:rPr>
      </w:pPr>
      <w:r w:rsidRPr="00E30C02">
        <w:rPr>
          <w:sz w:val="22"/>
          <w:szCs w:val="22"/>
        </w:rPr>
        <w:t>il _____________________________ Nazionalità____________________________________</w:t>
      </w:r>
      <w:r w:rsidR="00BE0DFD">
        <w:rPr>
          <w:sz w:val="22"/>
          <w:szCs w:val="22"/>
        </w:rPr>
        <w:t>___________</w:t>
      </w:r>
    </w:p>
    <w:p w:rsidR="00526951" w:rsidRPr="00E30C02" w:rsidRDefault="00526951" w:rsidP="00D604FB">
      <w:pPr>
        <w:jc w:val="both"/>
        <w:rPr>
          <w:sz w:val="22"/>
          <w:szCs w:val="22"/>
        </w:rPr>
      </w:pPr>
      <w:r w:rsidRPr="00E30C02">
        <w:rPr>
          <w:sz w:val="22"/>
          <w:szCs w:val="22"/>
        </w:rPr>
        <w:t>residente a ________________________in Via ______________________________</w:t>
      </w:r>
      <w:r w:rsidR="00E70493">
        <w:rPr>
          <w:sz w:val="22"/>
          <w:szCs w:val="22"/>
        </w:rPr>
        <w:t>____</w:t>
      </w:r>
      <w:r w:rsidRPr="00E30C02">
        <w:rPr>
          <w:sz w:val="22"/>
          <w:szCs w:val="22"/>
        </w:rPr>
        <w:t>n._</w:t>
      </w:r>
      <w:r w:rsidR="00BE0DFD">
        <w:rPr>
          <w:sz w:val="22"/>
          <w:szCs w:val="22"/>
        </w:rPr>
        <w:t>____________</w:t>
      </w:r>
    </w:p>
    <w:p w:rsidR="00526951" w:rsidRPr="00E30C02" w:rsidRDefault="00526951" w:rsidP="00D604FB">
      <w:pPr>
        <w:jc w:val="both"/>
        <w:rPr>
          <w:sz w:val="22"/>
          <w:szCs w:val="22"/>
        </w:rPr>
      </w:pPr>
      <w:r w:rsidRPr="00E30C02">
        <w:rPr>
          <w:sz w:val="22"/>
          <w:szCs w:val="22"/>
        </w:rPr>
        <w:t>Tel. Abitazione _________________________Cellulare _______________________________</w:t>
      </w:r>
      <w:r w:rsidR="00BE0DFD">
        <w:rPr>
          <w:sz w:val="22"/>
          <w:szCs w:val="22"/>
        </w:rPr>
        <w:t>__________</w:t>
      </w:r>
    </w:p>
    <w:p w:rsidR="003C2E5F" w:rsidRDefault="00BE0DFD" w:rsidP="00D604FB">
      <w:pPr>
        <w:tabs>
          <w:tab w:val="left" w:pos="438"/>
          <w:tab w:val="center" w:pos="4819"/>
        </w:tabs>
        <w:jc w:val="both"/>
        <w:rPr>
          <w:sz w:val="22"/>
          <w:szCs w:val="22"/>
        </w:rPr>
      </w:pPr>
      <w:r>
        <w:rPr>
          <w:sz w:val="22"/>
          <w:szCs w:val="22"/>
        </w:rPr>
        <w:t>Codice fiscale ______________________________________</w:t>
      </w:r>
    </w:p>
    <w:p w:rsidR="00E70493" w:rsidRPr="00E30C02" w:rsidRDefault="00E70493" w:rsidP="00D604FB">
      <w:pPr>
        <w:tabs>
          <w:tab w:val="left" w:pos="438"/>
          <w:tab w:val="center" w:pos="4819"/>
        </w:tabs>
        <w:jc w:val="both"/>
        <w:rPr>
          <w:sz w:val="22"/>
          <w:szCs w:val="22"/>
        </w:rPr>
      </w:pPr>
    </w:p>
    <w:p w:rsidR="00526951" w:rsidRPr="00E30C02" w:rsidRDefault="00526951" w:rsidP="00D604FB">
      <w:pPr>
        <w:tabs>
          <w:tab w:val="left" w:pos="438"/>
          <w:tab w:val="center" w:pos="4819"/>
        </w:tabs>
        <w:jc w:val="both"/>
        <w:rPr>
          <w:sz w:val="22"/>
          <w:szCs w:val="22"/>
        </w:rPr>
      </w:pPr>
      <w:r w:rsidRPr="00E30C02">
        <w:rPr>
          <w:sz w:val="22"/>
          <w:szCs w:val="22"/>
        </w:rPr>
        <w:t xml:space="preserve">Il/La sottoscritto/a, in relazione alla presente domanda per la concessione di </w:t>
      </w:r>
      <w:r w:rsidRPr="00E30C02">
        <w:rPr>
          <w:b/>
          <w:bCs/>
          <w:sz w:val="22"/>
          <w:szCs w:val="22"/>
        </w:rPr>
        <w:t>VOUCHER</w:t>
      </w:r>
      <w:r w:rsidRPr="00E30C02">
        <w:rPr>
          <w:sz w:val="22"/>
          <w:szCs w:val="22"/>
        </w:rPr>
        <w:t xml:space="preserve"> a parziale rimborso dei costi sostenuti per l'iscrizione ai CENTRI </w:t>
      </w:r>
      <w:r w:rsidR="00990DF9" w:rsidRPr="00E30C02">
        <w:rPr>
          <w:sz w:val="22"/>
          <w:szCs w:val="22"/>
        </w:rPr>
        <w:t>ESTIVI 3-13 anni</w:t>
      </w:r>
      <w:r w:rsidR="00B960F2">
        <w:rPr>
          <w:sz w:val="22"/>
          <w:szCs w:val="22"/>
        </w:rPr>
        <w:t xml:space="preserve"> e 3-17 anni con disabilità certificata,</w:t>
      </w:r>
      <w:r w:rsidR="00990DF9" w:rsidRPr="00E30C02">
        <w:rPr>
          <w:sz w:val="22"/>
          <w:szCs w:val="22"/>
        </w:rPr>
        <w:t xml:space="preserve"> per l'anno 202</w:t>
      </w:r>
      <w:r w:rsidR="00E70493">
        <w:rPr>
          <w:sz w:val="22"/>
          <w:szCs w:val="22"/>
        </w:rPr>
        <w:t>2</w:t>
      </w:r>
      <w:r w:rsidRPr="00E30C02">
        <w:rPr>
          <w:sz w:val="22"/>
          <w:szCs w:val="22"/>
        </w:rPr>
        <w:t xml:space="preserve">, consapevole delle pene previste per false e mendaci dichiarazioni ai sensi dell’art. 76 del D.P.R. 445/2000 e dell’art. 496 del C.P., e consapevole, ai sensi dell’art. 75 del D.P.R. citato, che qualora da eventuali controlli emerga la non veridicità del contenuto della dichiarazione, il dichiarante decade dai benefici eventualmente conseguenti al provvedimento emanato sulla base della dichiarazione non veritiera, </w:t>
      </w:r>
      <w:r w:rsidRPr="00E30C02">
        <w:rPr>
          <w:b/>
          <w:bCs/>
          <w:sz w:val="22"/>
          <w:szCs w:val="22"/>
        </w:rPr>
        <w:t>sotto la propria personale responsabilità dichiara quanto segue.</w:t>
      </w:r>
    </w:p>
    <w:p w:rsidR="00526951" w:rsidRPr="00E30C02" w:rsidRDefault="00526951" w:rsidP="00D604FB">
      <w:pPr>
        <w:jc w:val="both"/>
        <w:rPr>
          <w:b/>
          <w:bCs/>
          <w:sz w:val="22"/>
          <w:szCs w:val="22"/>
        </w:rPr>
      </w:pPr>
    </w:p>
    <w:p w:rsidR="00526951" w:rsidRPr="00E30C02" w:rsidRDefault="00526951" w:rsidP="00BE0DFD">
      <w:pPr>
        <w:jc w:val="center"/>
        <w:rPr>
          <w:b/>
          <w:bCs/>
          <w:sz w:val="22"/>
          <w:szCs w:val="22"/>
        </w:rPr>
      </w:pPr>
      <w:r w:rsidRPr="00E30C02">
        <w:rPr>
          <w:b/>
          <w:bCs/>
          <w:sz w:val="22"/>
          <w:szCs w:val="22"/>
        </w:rPr>
        <w:t>DATI DELL’ALTRO GENITORE</w:t>
      </w:r>
    </w:p>
    <w:p w:rsidR="00526951" w:rsidRPr="00E30C02" w:rsidRDefault="00526951" w:rsidP="00BE0DFD">
      <w:pPr>
        <w:jc w:val="center"/>
        <w:rPr>
          <w:b/>
          <w:bCs/>
          <w:sz w:val="22"/>
          <w:szCs w:val="22"/>
        </w:rPr>
      </w:pPr>
    </w:p>
    <w:p w:rsidR="00BE0DFD" w:rsidRPr="00E30C02" w:rsidRDefault="00BE0DFD" w:rsidP="00BE0DFD">
      <w:pPr>
        <w:jc w:val="both"/>
        <w:rPr>
          <w:sz w:val="22"/>
          <w:szCs w:val="22"/>
        </w:rPr>
      </w:pPr>
      <w:r w:rsidRPr="00E30C02">
        <w:rPr>
          <w:sz w:val="22"/>
          <w:szCs w:val="22"/>
        </w:rPr>
        <w:t>Nome/Cognome __________________________________ nato/a a ____________________</w:t>
      </w:r>
      <w:r>
        <w:rPr>
          <w:sz w:val="22"/>
          <w:szCs w:val="22"/>
        </w:rPr>
        <w:t>____________</w:t>
      </w:r>
    </w:p>
    <w:p w:rsidR="00BE0DFD" w:rsidRPr="00E30C02" w:rsidRDefault="00BE0DFD" w:rsidP="00BE0DFD">
      <w:pPr>
        <w:jc w:val="both"/>
        <w:rPr>
          <w:sz w:val="22"/>
          <w:szCs w:val="22"/>
        </w:rPr>
      </w:pPr>
      <w:r w:rsidRPr="00E30C02">
        <w:rPr>
          <w:sz w:val="22"/>
          <w:szCs w:val="22"/>
        </w:rPr>
        <w:t>il _____________________________ Nazionalità____________________________________</w:t>
      </w:r>
      <w:r>
        <w:rPr>
          <w:sz w:val="22"/>
          <w:szCs w:val="22"/>
        </w:rPr>
        <w:t>___________</w:t>
      </w:r>
    </w:p>
    <w:p w:rsidR="00E70493" w:rsidRPr="00E30C02" w:rsidRDefault="00E70493" w:rsidP="00E70493">
      <w:pPr>
        <w:jc w:val="both"/>
        <w:rPr>
          <w:sz w:val="22"/>
          <w:szCs w:val="22"/>
        </w:rPr>
      </w:pPr>
      <w:r w:rsidRPr="00E30C02">
        <w:rPr>
          <w:sz w:val="22"/>
          <w:szCs w:val="22"/>
        </w:rPr>
        <w:t>residente a ________________________in Via ______________________________</w:t>
      </w:r>
      <w:r>
        <w:rPr>
          <w:sz w:val="22"/>
          <w:szCs w:val="22"/>
        </w:rPr>
        <w:t>____</w:t>
      </w:r>
      <w:r w:rsidRPr="00E30C02">
        <w:rPr>
          <w:sz w:val="22"/>
          <w:szCs w:val="22"/>
        </w:rPr>
        <w:t>n._</w:t>
      </w:r>
      <w:r>
        <w:rPr>
          <w:sz w:val="22"/>
          <w:szCs w:val="22"/>
        </w:rPr>
        <w:t>____________</w:t>
      </w:r>
    </w:p>
    <w:p w:rsidR="00BE0DFD" w:rsidRPr="00E30C02" w:rsidRDefault="00BE0DFD" w:rsidP="00BE0DFD">
      <w:pPr>
        <w:jc w:val="both"/>
        <w:rPr>
          <w:sz w:val="22"/>
          <w:szCs w:val="22"/>
        </w:rPr>
      </w:pPr>
      <w:r w:rsidRPr="00E30C02">
        <w:rPr>
          <w:sz w:val="22"/>
          <w:szCs w:val="22"/>
        </w:rPr>
        <w:t>Tel. Abitazione _________________________Cellulare _______________________________</w:t>
      </w:r>
      <w:r>
        <w:rPr>
          <w:sz w:val="22"/>
          <w:szCs w:val="22"/>
        </w:rPr>
        <w:t>__________</w:t>
      </w:r>
    </w:p>
    <w:p w:rsidR="00BE0DFD" w:rsidRPr="00E30C02" w:rsidRDefault="00BE0DFD" w:rsidP="00BE0DFD">
      <w:pPr>
        <w:tabs>
          <w:tab w:val="left" w:pos="438"/>
          <w:tab w:val="center" w:pos="4819"/>
        </w:tabs>
        <w:jc w:val="both"/>
        <w:rPr>
          <w:sz w:val="22"/>
          <w:szCs w:val="22"/>
        </w:rPr>
      </w:pPr>
      <w:r>
        <w:rPr>
          <w:sz w:val="22"/>
          <w:szCs w:val="22"/>
        </w:rPr>
        <w:t>Codice fiscale ______________________________________</w:t>
      </w:r>
    </w:p>
    <w:p w:rsidR="00E70493" w:rsidRDefault="00E70493" w:rsidP="00BE0DFD">
      <w:pPr>
        <w:jc w:val="center"/>
        <w:rPr>
          <w:b/>
          <w:bCs/>
          <w:sz w:val="22"/>
          <w:szCs w:val="22"/>
        </w:rPr>
      </w:pPr>
    </w:p>
    <w:p w:rsidR="00526951" w:rsidRDefault="00526951" w:rsidP="00BE0DFD">
      <w:pPr>
        <w:jc w:val="center"/>
        <w:rPr>
          <w:b/>
          <w:bCs/>
          <w:sz w:val="22"/>
          <w:szCs w:val="22"/>
        </w:rPr>
      </w:pPr>
      <w:r w:rsidRPr="00E30C02">
        <w:rPr>
          <w:b/>
          <w:bCs/>
          <w:sz w:val="22"/>
          <w:szCs w:val="22"/>
        </w:rPr>
        <w:t>DATI DEL MINORE</w:t>
      </w:r>
      <w:r w:rsidR="001A3458" w:rsidRPr="00E30C02">
        <w:rPr>
          <w:b/>
          <w:bCs/>
          <w:sz w:val="22"/>
          <w:szCs w:val="22"/>
        </w:rPr>
        <w:t xml:space="preserve"> ISCRITTO AL CENTRO ESTIVO</w:t>
      </w:r>
    </w:p>
    <w:p w:rsidR="00E70493" w:rsidRPr="00E30C02" w:rsidRDefault="00E70493" w:rsidP="00BE0DFD">
      <w:pPr>
        <w:jc w:val="center"/>
        <w:rPr>
          <w:b/>
          <w:bCs/>
          <w:sz w:val="22"/>
          <w:szCs w:val="22"/>
        </w:rPr>
      </w:pPr>
    </w:p>
    <w:p w:rsidR="00BE0DFD" w:rsidRPr="00E30C02" w:rsidRDefault="00BE0DFD" w:rsidP="00441FC4">
      <w:pPr>
        <w:rPr>
          <w:sz w:val="22"/>
          <w:szCs w:val="22"/>
        </w:rPr>
      </w:pPr>
      <w:r w:rsidRPr="00E30C02">
        <w:rPr>
          <w:sz w:val="22"/>
          <w:szCs w:val="22"/>
        </w:rPr>
        <w:t>Nome/Cognome __________________________________ nato/a a ____________________</w:t>
      </w:r>
      <w:r>
        <w:rPr>
          <w:sz w:val="22"/>
          <w:szCs w:val="22"/>
        </w:rPr>
        <w:t>____________</w:t>
      </w:r>
    </w:p>
    <w:p w:rsidR="00BE0DFD" w:rsidRPr="00E30C02" w:rsidRDefault="00BE0DFD" w:rsidP="00441FC4">
      <w:pPr>
        <w:rPr>
          <w:sz w:val="22"/>
          <w:szCs w:val="22"/>
        </w:rPr>
      </w:pPr>
      <w:r w:rsidRPr="00E30C02">
        <w:rPr>
          <w:sz w:val="22"/>
          <w:szCs w:val="22"/>
        </w:rPr>
        <w:t>il _____________________________ Nazionalità____________________________________</w:t>
      </w:r>
      <w:r>
        <w:rPr>
          <w:sz w:val="22"/>
          <w:szCs w:val="22"/>
        </w:rPr>
        <w:t>___________</w:t>
      </w:r>
    </w:p>
    <w:p w:rsidR="00E70493" w:rsidRPr="00E30C02" w:rsidRDefault="00E70493" w:rsidP="00441FC4">
      <w:pPr>
        <w:rPr>
          <w:sz w:val="22"/>
          <w:szCs w:val="22"/>
        </w:rPr>
      </w:pPr>
      <w:r w:rsidRPr="00E30C02">
        <w:rPr>
          <w:sz w:val="22"/>
          <w:szCs w:val="22"/>
        </w:rPr>
        <w:t>residente a ________________________in Via ______________________________</w:t>
      </w:r>
      <w:r>
        <w:rPr>
          <w:sz w:val="22"/>
          <w:szCs w:val="22"/>
        </w:rPr>
        <w:t>____</w:t>
      </w:r>
      <w:r w:rsidRPr="00E30C02">
        <w:rPr>
          <w:sz w:val="22"/>
          <w:szCs w:val="22"/>
        </w:rPr>
        <w:t>n._</w:t>
      </w:r>
      <w:r>
        <w:rPr>
          <w:sz w:val="22"/>
          <w:szCs w:val="22"/>
        </w:rPr>
        <w:t>____________</w:t>
      </w:r>
    </w:p>
    <w:p w:rsidR="00E70493" w:rsidRDefault="00526951" w:rsidP="00441FC4">
      <w:pPr>
        <w:tabs>
          <w:tab w:val="left" w:pos="3210"/>
        </w:tabs>
        <w:rPr>
          <w:sz w:val="22"/>
          <w:szCs w:val="22"/>
        </w:rPr>
      </w:pPr>
      <w:r w:rsidRPr="00E30C02">
        <w:rPr>
          <w:sz w:val="22"/>
          <w:szCs w:val="22"/>
        </w:rPr>
        <w:t xml:space="preserve">Sesso        M    </w:t>
      </w:r>
      <w:r w:rsidRPr="00E30C02">
        <w:rPr>
          <w:sz w:val="22"/>
          <w:szCs w:val="22"/>
        </w:rPr>
        <w:t xml:space="preserve">     F </w:t>
      </w:r>
      <w:r w:rsidR="00441FC4">
        <w:rPr>
          <w:sz w:val="22"/>
          <w:szCs w:val="22"/>
        </w:rPr>
        <w:t xml:space="preserve"> </w:t>
      </w:r>
      <w:r w:rsidR="00441FC4" w:rsidRPr="00E30C02">
        <w:rPr>
          <w:sz w:val="22"/>
          <w:szCs w:val="22"/>
        </w:rPr>
        <w:t></w:t>
      </w:r>
      <w:r w:rsidR="00441FC4">
        <w:rPr>
          <w:sz w:val="22"/>
          <w:szCs w:val="22"/>
        </w:rPr>
        <w:t xml:space="preserve">     </w:t>
      </w:r>
      <w:r w:rsidR="00BE0DFD">
        <w:rPr>
          <w:sz w:val="22"/>
          <w:szCs w:val="22"/>
        </w:rPr>
        <w:t>Codice fiscale ______________________________________</w:t>
      </w:r>
    </w:p>
    <w:p w:rsidR="00441FC4" w:rsidRDefault="00441FC4" w:rsidP="00441FC4">
      <w:pPr>
        <w:tabs>
          <w:tab w:val="left" w:pos="3210"/>
        </w:tabs>
        <w:jc w:val="both"/>
        <w:rPr>
          <w:sz w:val="22"/>
          <w:szCs w:val="22"/>
        </w:rPr>
      </w:pPr>
      <w:r w:rsidRPr="00E30C02">
        <w:rPr>
          <w:sz w:val="22"/>
          <w:szCs w:val="22"/>
        </w:rPr>
        <w:t></w:t>
      </w:r>
      <w:r>
        <w:rPr>
          <w:sz w:val="22"/>
          <w:szCs w:val="22"/>
        </w:rPr>
        <w:t xml:space="preserve"> minore tra i 3 e i 17 anni con disabilità certificata da legge 104/92;</w:t>
      </w:r>
    </w:p>
    <w:p w:rsidR="00441FC4" w:rsidRPr="00441FC4" w:rsidRDefault="00441FC4" w:rsidP="00441FC4">
      <w:pPr>
        <w:tabs>
          <w:tab w:val="left" w:pos="3210"/>
        </w:tabs>
        <w:jc w:val="both"/>
        <w:rPr>
          <w:sz w:val="22"/>
          <w:szCs w:val="22"/>
        </w:rPr>
      </w:pPr>
      <w:r w:rsidRPr="00E30C02">
        <w:rPr>
          <w:sz w:val="22"/>
          <w:szCs w:val="22"/>
        </w:rPr>
        <w:t></w:t>
      </w:r>
      <w:r>
        <w:rPr>
          <w:sz w:val="22"/>
          <w:szCs w:val="22"/>
        </w:rPr>
        <w:t xml:space="preserve"> minore  tra i 3 e i 13 anni;</w:t>
      </w:r>
    </w:p>
    <w:p w:rsidR="00526951" w:rsidRDefault="00526951" w:rsidP="00BE0DFD">
      <w:pPr>
        <w:jc w:val="center"/>
        <w:rPr>
          <w:b/>
          <w:bCs/>
          <w:sz w:val="22"/>
          <w:szCs w:val="22"/>
        </w:rPr>
      </w:pPr>
      <w:r w:rsidRPr="00E30C02">
        <w:rPr>
          <w:b/>
          <w:bCs/>
          <w:sz w:val="22"/>
          <w:szCs w:val="22"/>
        </w:rPr>
        <w:t>DICHIARA</w:t>
      </w:r>
    </w:p>
    <w:p w:rsidR="00E70493" w:rsidRPr="00E30C02" w:rsidRDefault="00E70493" w:rsidP="00BE0DFD">
      <w:pPr>
        <w:jc w:val="center"/>
        <w:rPr>
          <w:b/>
          <w:bCs/>
          <w:sz w:val="22"/>
          <w:szCs w:val="22"/>
        </w:rPr>
      </w:pPr>
    </w:p>
    <w:p w:rsidR="00E70493" w:rsidRPr="00441FC4" w:rsidRDefault="00BE5DDF" w:rsidP="00BE5DDF">
      <w:pPr>
        <w:numPr>
          <w:ilvl w:val="0"/>
          <w:numId w:val="2"/>
        </w:numPr>
        <w:ind w:hanging="720"/>
        <w:jc w:val="both"/>
        <w:rPr>
          <w:sz w:val="22"/>
          <w:szCs w:val="22"/>
          <w:u w:val="single"/>
        </w:rPr>
      </w:pPr>
      <w:r>
        <w:rPr>
          <w:b/>
          <w:bCs/>
          <w:sz w:val="22"/>
          <w:szCs w:val="22"/>
        </w:rPr>
        <w:t>di possedere un ISEE*</w:t>
      </w:r>
      <w:r w:rsidRPr="00E30C02">
        <w:rPr>
          <w:b/>
          <w:bCs/>
          <w:i/>
          <w:iCs/>
          <w:sz w:val="22"/>
          <w:szCs w:val="22"/>
          <w:lang w:eastAsia="it-IT"/>
        </w:rPr>
        <w:t>(Indicatore Situaz</w:t>
      </w:r>
      <w:r>
        <w:rPr>
          <w:b/>
          <w:bCs/>
          <w:i/>
          <w:iCs/>
          <w:sz w:val="22"/>
          <w:szCs w:val="22"/>
          <w:lang w:eastAsia="it-IT"/>
        </w:rPr>
        <w:t>ione Economica Equivalente)</w:t>
      </w:r>
      <w:r>
        <w:rPr>
          <w:b/>
          <w:bCs/>
          <w:sz w:val="22"/>
          <w:szCs w:val="22"/>
        </w:rPr>
        <w:t xml:space="preserve"> pari o inferiore a</w:t>
      </w:r>
      <w:r w:rsidRPr="00E30C02">
        <w:rPr>
          <w:b/>
          <w:bCs/>
          <w:sz w:val="22"/>
          <w:szCs w:val="22"/>
        </w:rPr>
        <w:t>d</w:t>
      </w:r>
      <w:r w:rsidR="003F0A31" w:rsidRPr="00E30C02">
        <w:rPr>
          <w:b/>
          <w:bCs/>
          <w:sz w:val="22"/>
          <w:szCs w:val="22"/>
        </w:rPr>
        <w:t xml:space="preserve"> € </w:t>
      </w:r>
      <w:r w:rsidR="00E70493">
        <w:rPr>
          <w:b/>
          <w:bCs/>
          <w:sz w:val="22"/>
          <w:szCs w:val="22"/>
        </w:rPr>
        <w:t>28</w:t>
      </w:r>
      <w:r w:rsidR="00526951" w:rsidRPr="00E30C02">
        <w:rPr>
          <w:b/>
          <w:bCs/>
          <w:sz w:val="22"/>
          <w:szCs w:val="22"/>
        </w:rPr>
        <w:t xml:space="preserve">.000,00 </w:t>
      </w:r>
      <w:r w:rsidR="00441FC4" w:rsidRPr="00441FC4">
        <w:rPr>
          <w:bCs/>
          <w:sz w:val="22"/>
          <w:szCs w:val="22"/>
          <w:u w:val="single"/>
        </w:rPr>
        <w:t>(non richiesta per le famiglie dei bambini con disabilità certificata)</w:t>
      </w:r>
    </w:p>
    <w:p w:rsidR="00BE5DDF" w:rsidRPr="00441FC4" w:rsidRDefault="00BE5DDF" w:rsidP="00BE5DDF">
      <w:pPr>
        <w:jc w:val="both"/>
        <w:rPr>
          <w:sz w:val="22"/>
          <w:szCs w:val="22"/>
          <w:u w:val="single"/>
        </w:rPr>
      </w:pPr>
    </w:p>
    <w:p w:rsidR="00E25CC8" w:rsidRDefault="00BE5DDF" w:rsidP="00D604FB">
      <w:pPr>
        <w:suppressAutoHyphens w:val="0"/>
        <w:autoSpaceDE w:val="0"/>
        <w:autoSpaceDN w:val="0"/>
        <w:adjustRightInd w:val="0"/>
        <w:jc w:val="both"/>
        <w:rPr>
          <w:b/>
          <w:bCs/>
          <w:sz w:val="22"/>
          <w:szCs w:val="22"/>
        </w:rPr>
      </w:pPr>
      <w:r>
        <w:rPr>
          <w:b/>
          <w:bCs/>
          <w:sz w:val="22"/>
          <w:szCs w:val="22"/>
        </w:rPr>
        <w:t xml:space="preserve">*Il requisito ISEE potrà essere documentato dall’attestazione ISEE 2022 o, in alternativa, per chi non ne è in possesso, l’ISEE 2021, nonché, nei casi previsti dalle disposizioni vigenti, dall’ISEE corrente. </w:t>
      </w:r>
    </w:p>
    <w:p w:rsidR="00B960F2" w:rsidRPr="00E30C02" w:rsidRDefault="00B960F2" w:rsidP="00D604FB">
      <w:pPr>
        <w:suppressAutoHyphens w:val="0"/>
        <w:autoSpaceDE w:val="0"/>
        <w:autoSpaceDN w:val="0"/>
        <w:adjustRightInd w:val="0"/>
        <w:jc w:val="both"/>
        <w:rPr>
          <w:b/>
          <w:bCs/>
          <w:sz w:val="22"/>
          <w:szCs w:val="22"/>
        </w:rPr>
      </w:pPr>
    </w:p>
    <w:p w:rsidR="00526951" w:rsidRPr="00441FC4" w:rsidRDefault="00526951" w:rsidP="00D604FB">
      <w:pPr>
        <w:numPr>
          <w:ilvl w:val="0"/>
          <w:numId w:val="2"/>
        </w:numPr>
        <w:ind w:hanging="720"/>
        <w:jc w:val="both"/>
        <w:rPr>
          <w:sz w:val="22"/>
          <w:szCs w:val="22"/>
        </w:rPr>
      </w:pPr>
      <w:r w:rsidRPr="00E30C02">
        <w:rPr>
          <w:b/>
          <w:bCs/>
          <w:sz w:val="22"/>
          <w:szCs w:val="22"/>
        </w:rPr>
        <w:t>che nel nucleo familiare</w:t>
      </w:r>
      <w:r w:rsidR="00B960F2">
        <w:rPr>
          <w:b/>
          <w:bCs/>
          <w:sz w:val="22"/>
          <w:szCs w:val="22"/>
        </w:rPr>
        <w:t xml:space="preserve"> (da intendersi anche come famiglie affidatarie e monogenitoriali)</w:t>
      </w:r>
      <w:r w:rsidRPr="00E30C02">
        <w:rPr>
          <w:b/>
          <w:bCs/>
          <w:sz w:val="22"/>
          <w:szCs w:val="22"/>
        </w:rPr>
        <w:t>:</w:t>
      </w:r>
    </w:p>
    <w:p w:rsidR="00441FC4" w:rsidRPr="00E30C02" w:rsidRDefault="00441FC4" w:rsidP="00441FC4">
      <w:pPr>
        <w:jc w:val="both"/>
        <w:rPr>
          <w:sz w:val="22"/>
          <w:szCs w:val="22"/>
        </w:rPr>
      </w:pPr>
    </w:p>
    <w:p w:rsidR="00526951" w:rsidRPr="007C11DF" w:rsidRDefault="00441FC4" w:rsidP="00441FC4">
      <w:pPr>
        <w:ind w:left="709"/>
        <w:jc w:val="both"/>
        <w:rPr>
          <w:bCs/>
          <w:sz w:val="22"/>
          <w:szCs w:val="22"/>
        </w:rPr>
      </w:pPr>
      <w:r w:rsidRPr="00E30C02">
        <w:rPr>
          <w:sz w:val="22"/>
          <w:szCs w:val="22"/>
        </w:rPr>
        <w:t></w:t>
      </w:r>
      <w:r>
        <w:rPr>
          <w:sz w:val="22"/>
          <w:szCs w:val="22"/>
        </w:rPr>
        <w:t xml:space="preserve">  </w:t>
      </w:r>
      <w:r w:rsidR="00BE5DDF" w:rsidRPr="007C11DF">
        <w:rPr>
          <w:bCs/>
          <w:sz w:val="22"/>
          <w:szCs w:val="22"/>
        </w:rPr>
        <w:t>ENTRAMBI I GENITORI SIANO OCCUPATI</w:t>
      </w:r>
      <w:r w:rsidR="00B960F2" w:rsidRPr="007C11DF">
        <w:rPr>
          <w:bCs/>
          <w:sz w:val="22"/>
          <w:szCs w:val="22"/>
        </w:rPr>
        <w:t xml:space="preserve"> (</w:t>
      </w:r>
      <w:r w:rsidR="00B960F2" w:rsidRPr="007C11DF">
        <w:t>ovvero siano lavoratori dipendenti, parasubordinati, autonomi o associati)</w:t>
      </w:r>
      <w:r w:rsidR="007C11DF">
        <w:t>;</w:t>
      </w:r>
    </w:p>
    <w:p w:rsidR="007C11DF" w:rsidRPr="007C11DF" w:rsidRDefault="007C11DF" w:rsidP="007C11DF">
      <w:pPr>
        <w:ind w:left="709"/>
        <w:jc w:val="both"/>
        <w:rPr>
          <w:bCs/>
          <w:sz w:val="22"/>
          <w:szCs w:val="22"/>
        </w:rPr>
      </w:pPr>
    </w:p>
    <w:p w:rsidR="00BE5DDF" w:rsidRDefault="00441FC4" w:rsidP="00441FC4">
      <w:pPr>
        <w:ind w:left="709"/>
        <w:jc w:val="both"/>
        <w:rPr>
          <w:bCs/>
          <w:sz w:val="22"/>
          <w:szCs w:val="22"/>
        </w:rPr>
      </w:pPr>
      <w:r w:rsidRPr="00E30C02">
        <w:rPr>
          <w:sz w:val="22"/>
          <w:szCs w:val="22"/>
        </w:rPr>
        <w:t></w:t>
      </w:r>
      <w:r>
        <w:rPr>
          <w:sz w:val="22"/>
          <w:szCs w:val="22"/>
        </w:rPr>
        <w:t xml:space="preserve">   </w:t>
      </w:r>
      <w:r w:rsidR="00526951" w:rsidRPr="007C11DF">
        <w:rPr>
          <w:bCs/>
          <w:sz w:val="22"/>
          <w:szCs w:val="22"/>
        </w:rPr>
        <w:t xml:space="preserve">UN GENITORE </w:t>
      </w:r>
      <w:r w:rsidR="00BE5DDF" w:rsidRPr="007C11DF">
        <w:rPr>
          <w:bCs/>
          <w:sz w:val="22"/>
          <w:szCs w:val="22"/>
        </w:rPr>
        <w:t>O ENTRAMBI SIANO FRUITORI DI AMMORTIZZATORI SOCIALI;</w:t>
      </w:r>
    </w:p>
    <w:p w:rsidR="007C11DF" w:rsidRPr="007C11DF" w:rsidRDefault="007C11DF" w:rsidP="007C11DF">
      <w:pPr>
        <w:jc w:val="both"/>
        <w:rPr>
          <w:bCs/>
          <w:sz w:val="22"/>
          <w:szCs w:val="22"/>
        </w:rPr>
      </w:pPr>
    </w:p>
    <w:p w:rsidR="00B960F2" w:rsidRPr="007C11DF" w:rsidRDefault="00441FC4" w:rsidP="00441FC4">
      <w:pPr>
        <w:ind w:left="709"/>
        <w:jc w:val="both"/>
        <w:rPr>
          <w:b/>
          <w:bCs/>
          <w:sz w:val="22"/>
          <w:szCs w:val="22"/>
        </w:rPr>
      </w:pPr>
      <w:r w:rsidRPr="00E30C02">
        <w:rPr>
          <w:sz w:val="22"/>
          <w:szCs w:val="22"/>
        </w:rPr>
        <w:t></w:t>
      </w:r>
      <w:r>
        <w:rPr>
          <w:sz w:val="22"/>
          <w:szCs w:val="22"/>
        </w:rPr>
        <w:t xml:space="preserve">  </w:t>
      </w:r>
      <w:r w:rsidR="00BE5DDF" w:rsidRPr="007C11DF">
        <w:rPr>
          <w:bCs/>
          <w:sz w:val="22"/>
          <w:szCs w:val="22"/>
        </w:rPr>
        <w:t xml:space="preserve">UN GENITORE </w:t>
      </w:r>
      <w:r w:rsidR="00B960F2" w:rsidRPr="007C11DF">
        <w:rPr>
          <w:bCs/>
          <w:sz w:val="22"/>
          <w:szCs w:val="22"/>
        </w:rPr>
        <w:t>O ENTRAMBI SIANO</w:t>
      </w:r>
      <w:r w:rsidR="00E20998">
        <w:rPr>
          <w:bCs/>
          <w:sz w:val="22"/>
          <w:szCs w:val="22"/>
        </w:rPr>
        <w:t xml:space="preserve"> DISOCCUPATI </w:t>
      </w:r>
      <w:r w:rsidR="00B960F2" w:rsidRPr="007C11DF">
        <w:t xml:space="preserve"> E ABBIANO SOTTOSCRITTO UN PATTO DI SERVIZIO QUALE MISURA DI POLITICA ATTIVA DEL LAVORO;</w:t>
      </w:r>
      <w:r w:rsidR="00B960F2">
        <w:t xml:space="preserve"> </w:t>
      </w:r>
    </w:p>
    <w:p w:rsidR="007C11DF" w:rsidRDefault="007C11DF" w:rsidP="007C11DF">
      <w:pPr>
        <w:jc w:val="both"/>
        <w:rPr>
          <w:b/>
          <w:bCs/>
          <w:sz w:val="22"/>
          <w:szCs w:val="22"/>
        </w:rPr>
      </w:pPr>
    </w:p>
    <w:p w:rsidR="00BE5DDF" w:rsidRDefault="00441FC4" w:rsidP="00441FC4">
      <w:pPr>
        <w:ind w:left="709"/>
        <w:jc w:val="both"/>
        <w:rPr>
          <w:b/>
          <w:bCs/>
          <w:sz w:val="22"/>
          <w:szCs w:val="22"/>
        </w:rPr>
      </w:pPr>
      <w:r w:rsidRPr="00E30C02">
        <w:rPr>
          <w:sz w:val="22"/>
          <w:szCs w:val="22"/>
        </w:rPr>
        <w:t></w:t>
      </w:r>
      <w:r>
        <w:rPr>
          <w:sz w:val="22"/>
          <w:szCs w:val="22"/>
        </w:rPr>
        <w:t xml:space="preserve">  </w:t>
      </w:r>
      <w:r w:rsidR="007C11DF">
        <w:t>ANCHE SOLO UNO DEI DUE GENITORI RIENTRI NELLE FATTISPECIE DI CUI SOPRA, SE L’ALTRO GENITORE È IMPEGNATO IN MODO CONTINUATIVO IN COMPITI DI CURA, VALUTATI CON RIFERIMENTO ALLA PRESENZA DI COMPONENTI IL NUCLEO FAMILIARE CON DISABILITÀ GRAVE O NON AUTOSUFFICIENZA, COME DEFINITI AI FINI ISEE</w:t>
      </w:r>
    </w:p>
    <w:p w:rsidR="00526951" w:rsidRPr="00E30C02" w:rsidRDefault="00526951" w:rsidP="00D604FB">
      <w:pPr>
        <w:jc w:val="both"/>
        <w:rPr>
          <w:b/>
          <w:bCs/>
          <w:sz w:val="22"/>
          <w:szCs w:val="22"/>
          <w:lang w:val="it-IT" w:eastAsia="it-IT"/>
        </w:rPr>
      </w:pPr>
    </w:p>
    <w:p w:rsidR="00526951" w:rsidRPr="00E30C02" w:rsidRDefault="00526951" w:rsidP="00D604FB">
      <w:pPr>
        <w:pStyle w:val="Paragrafoelenco"/>
        <w:numPr>
          <w:ilvl w:val="0"/>
          <w:numId w:val="2"/>
        </w:numPr>
        <w:tabs>
          <w:tab w:val="left" w:pos="1134"/>
        </w:tabs>
        <w:ind w:left="567" w:hanging="567"/>
        <w:jc w:val="both"/>
        <w:rPr>
          <w:sz w:val="22"/>
          <w:szCs w:val="22"/>
        </w:rPr>
      </w:pPr>
      <w:r w:rsidRPr="00E30C02">
        <w:rPr>
          <w:b/>
          <w:bCs/>
          <w:sz w:val="22"/>
          <w:szCs w:val="22"/>
          <w:lang w:val="it-IT" w:eastAsia="it-IT"/>
        </w:rPr>
        <w:t xml:space="preserve">di essere edotto che il Comune di </w:t>
      </w:r>
      <w:r w:rsidR="00BE0DFD">
        <w:rPr>
          <w:b/>
          <w:bCs/>
          <w:sz w:val="22"/>
          <w:szCs w:val="22"/>
          <w:lang w:eastAsia="it-IT"/>
        </w:rPr>
        <w:t xml:space="preserve"> residenza</w:t>
      </w:r>
      <w:r w:rsidRPr="00E30C02">
        <w:rPr>
          <w:b/>
          <w:bCs/>
          <w:sz w:val="22"/>
          <w:szCs w:val="22"/>
          <w:lang w:val="it-IT" w:eastAsia="it-IT"/>
        </w:rPr>
        <w:t xml:space="preserve"> e la Regione Emilia-Romagna si riservano la facoltà di effettuare controlli</w:t>
      </w:r>
      <w:r w:rsidRPr="00E30C02">
        <w:rPr>
          <w:b/>
          <w:bCs/>
          <w:sz w:val="22"/>
          <w:szCs w:val="22"/>
        </w:rPr>
        <w:t xml:space="preserve"> sulla veridicità delle dichiarazioni rese dai richiedenti relativamente alle condizioni che hanno dato luogo alla concessione  dei voucher. Tali controlli saranno effettuati, per quanto riguarda lo stato occupazionale, anche mediante l'accesso alle banche dati del Sistema Informativo Lavoro dell'Emilia-Romagna;</w:t>
      </w:r>
    </w:p>
    <w:p w:rsidR="00E25CC8" w:rsidRPr="00E30C02" w:rsidRDefault="00E25CC8" w:rsidP="00D604FB">
      <w:pPr>
        <w:pStyle w:val="Paragrafoelenco"/>
        <w:ind w:left="567" w:hanging="567"/>
        <w:jc w:val="both"/>
        <w:rPr>
          <w:sz w:val="22"/>
          <w:szCs w:val="22"/>
        </w:rPr>
      </w:pPr>
    </w:p>
    <w:p w:rsidR="00526951" w:rsidRPr="00E30C02" w:rsidRDefault="00526951" w:rsidP="00D604FB">
      <w:pPr>
        <w:pStyle w:val="Paragrafoelenco"/>
        <w:numPr>
          <w:ilvl w:val="0"/>
          <w:numId w:val="2"/>
        </w:numPr>
        <w:ind w:left="567" w:hanging="567"/>
        <w:jc w:val="both"/>
        <w:rPr>
          <w:b/>
          <w:bCs/>
          <w:sz w:val="22"/>
          <w:szCs w:val="22"/>
          <w:lang w:val="it-IT" w:eastAsia="it-IT"/>
        </w:rPr>
      </w:pPr>
      <w:r w:rsidRPr="00E30C02">
        <w:rPr>
          <w:b/>
          <w:bCs/>
          <w:sz w:val="22"/>
          <w:szCs w:val="22"/>
          <w:lang w:val="it-IT" w:eastAsia="it-IT"/>
        </w:rPr>
        <w:t>di essere informato che, ove a seguito dei sopra citati controlli, risultassero dichiarazioni false e/o mendaci di importanza tale da inficiare il beneficio del</w:t>
      </w:r>
      <w:r w:rsidR="007C11DF">
        <w:rPr>
          <w:b/>
          <w:bCs/>
          <w:sz w:val="22"/>
          <w:szCs w:val="22"/>
          <w:lang w:val="it-IT" w:eastAsia="it-IT"/>
        </w:rPr>
        <w:t xml:space="preserve"> voucher,</w:t>
      </w:r>
      <w:r w:rsidR="00C70E4D" w:rsidRPr="00E30C02">
        <w:rPr>
          <w:b/>
          <w:bCs/>
          <w:sz w:val="22"/>
          <w:szCs w:val="22"/>
          <w:lang w:val="it-IT" w:eastAsia="it-IT"/>
        </w:rPr>
        <w:t xml:space="preserve"> questo verrà revocato</w:t>
      </w:r>
    </w:p>
    <w:p w:rsidR="00526951" w:rsidRPr="00E30C02" w:rsidRDefault="00526951" w:rsidP="00D604FB">
      <w:pPr>
        <w:pStyle w:val="Paragrafoelenco"/>
        <w:ind w:left="567"/>
        <w:jc w:val="both"/>
        <w:rPr>
          <w:b/>
          <w:bCs/>
          <w:sz w:val="22"/>
          <w:szCs w:val="22"/>
          <w:lang w:val="it-IT" w:eastAsia="it-IT"/>
        </w:rPr>
      </w:pPr>
    </w:p>
    <w:p w:rsidR="00526951" w:rsidRPr="00E30C02" w:rsidRDefault="00526951" w:rsidP="00BE0DFD">
      <w:pPr>
        <w:jc w:val="center"/>
        <w:rPr>
          <w:b/>
          <w:bCs/>
          <w:sz w:val="22"/>
          <w:szCs w:val="22"/>
        </w:rPr>
      </w:pPr>
      <w:r w:rsidRPr="00E30C02">
        <w:rPr>
          <w:b/>
          <w:bCs/>
          <w:sz w:val="22"/>
          <w:szCs w:val="22"/>
        </w:rPr>
        <w:t>DICHIARA ALTRESI’</w:t>
      </w:r>
    </w:p>
    <w:p w:rsidR="00526951" w:rsidRPr="00E30C02" w:rsidRDefault="00526951" w:rsidP="00D604FB">
      <w:pPr>
        <w:jc w:val="both"/>
        <w:rPr>
          <w:sz w:val="22"/>
          <w:szCs w:val="22"/>
        </w:rPr>
      </w:pPr>
    </w:p>
    <w:p w:rsidR="00526951" w:rsidRPr="00E30C02" w:rsidRDefault="00793F02" w:rsidP="00D604FB">
      <w:pPr>
        <w:jc w:val="both"/>
        <w:rPr>
          <w:sz w:val="22"/>
          <w:szCs w:val="22"/>
        </w:rPr>
      </w:pPr>
      <w:r w:rsidRPr="00E30C02">
        <w:rPr>
          <w:rFonts w:eastAsia="Verdana"/>
          <w:noProof/>
          <w:sz w:val="22"/>
          <w:szCs w:val="22"/>
        </w:rPr>
        <mc:AlternateContent>
          <mc:Choice Requires="wps">
            <w:drawing>
              <wp:anchor distT="0" distB="0" distL="114935" distR="114935" simplePos="0" relativeHeight="251656704" behindDoc="0" locked="0" layoutInCell="1" allowOverlap="1">
                <wp:simplePos x="0" y="0"/>
                <wp:positionH relativeFrom="column">
                  <wp:posOffset>699135</wp:posOffset>
                </wp:positionH>
                <wp:positionV relativeFrom="paragraph">
                  <wp:posOffset>635</wp:posOffset>
                </wp:positionV>
                <wp:extent cx="207010" cy="151765"/>
                <wp:effectExtent l="9525" t="12065" r="12065" b="762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51765"/>
                        </a:xfrm>
                        <a:prstGeom prst="rect">
                          <a:avLst/>
                        </a:prstGeom>
                        <a:solidFill>
                          <a:srgbClr val="FFFFFF"/>
                        </a:solidFill>
                        <a:ln w="9525">
                          <a:solidFill>
                            <a:srgbClr val="000000"/>
                          </a:solidFill>
                          <a:miter lim="800000"/>
                          <a:headEnd/>
                          <a:tailEnd/>
                        </a:ln>
                      </wps:spPr>
                      <wps:txbx>
                        <w:txbxContent>
                          <w:p w:rsidR="00526951" w:rsidRDefault="005269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5.05pt;margin-top:.05pt;width:16.3pt;height:11.9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">
                <v:textbox>
                  <w:txbxContent>
                    <w:p w:rsidR="00526951" w:rsidRDefault="00526951"/>
                  </w:txbxContent>
                </v:textbox>
              </v:shape>
            </w:pict>
          </mc:Fallback>
        </mc:AlternateContent>
      </w:r>
      <w:r w:rsidR="00526951" w:rsidRPr="00E30C02">
        <w:rPr>
          <w:rFonts w:eastAsia="Verdana"/>
          <w:sz w:val="22"/>
          <w:szCs w:val="22"/>
        </w:rPr>
        <w:t xml:space="preserve">                    </w:t>
      </w:r>
      <w:r w:rsidR="00526951" w:rsidRPr="00E30C02">
        <w:rPr>
          <w:sz w:val="22"/>
          <w:szCs w:val="22"/>
        </w:rPr>
        <w:t xml:space="preserve">che </w:t>
      </w:r>
      <w:r w:rsidR="007C11DF">
        <w:rPr>
          <w:sz w:val="22"/>
          <w:szCs w:val="22"/>
        </w:rPr>
        <w:t xml:space="preserve"> </w:t>
      </w:r>
      <w:r w:rsidR="00526951" w:rsidRPr="00E30C02">
        <w:rPr>
          <w:sz w:val="22"/>
          <w:szCs w:val="22"/>
        </w:rPr>
        <w:t>nel nucleo familiare sono presenti entrambi i genitori;</w:t>
      </w:r>
    </w:p>
    <w:p w:rsidR="00526951" w:rsidRPr="00E30C02" w:rsidRDefault="00526951" w:rsidP="00D604FB">
      <w:pPr>
        <w:jc w:val="both"/>
        <w:rPr>
          <w:sz w:val="22"/>
          <w:szCs w:val="22"/>
        </w:rPr>
      </w:pPr>
    </w:p>
    <w:p w:rsidR="00526951" w:rsidRPr="00E30C02" w:rsidRDefault="00793F02" w:rsidP="00D604FB">
      <w:pPr>
        <w:jc w:val="both"/>
        <w:rPr>
          <w:sz w:val="22"/>
          <w:szCs w:val="22"/>
        </w:rPr>
      </w:pPr>
      <w:r w:rsidRPr="00E30C02">
        <w:rPr>
          <w:noProof/>
          <w:sz w:val="22"/>
          <w:szCs w:val="22"/>
        </w:rPr>
        <mc:AlternateContent>
          <mc:Choice Requires="wps">
            <w:drawing>
              <wp:anchor distT="0" distB="0" distL="114935" distR="114935" simplePos="0" relativeHeight="251657728" behindDoc="0" locked="0" layoutInCell="1" allowOverlap="1">
                <wp:simplePos x="0" y="0"/>
                <wp:positionH relativeFrom="column">
                  <wp:posOffset>708660</wp:posOffset>
                </wp:positionH>
                <wp:positionV relativeFrom="paragraph">
                  <wp:posOffset>3810</wp:posOffset>
                </wp:positionV>
                <wp:extent cx="207010" cy="151765"/>
                <wp:effectExtent l="9525" t="12700" r="12065" b="698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51765"/>
                        </a:xfrm>
                        <a:prstGeom prst="rect">
                          <a:avLst/>
                        </a:prstGeom>
                        <a:solidFill>
                          <a:srgbClr val="FFFFFF"/>
                        </a:solidFill>
                        <a:ln w="9525">
                          <a:solidFill>
                            <a:srgbClr val="000000"/>
                          </a:solidFill>
                          <a:miter lim="800000"/>
                          <a:headEnd/>
                          <a:tailEnd/>
                        </a:ln>
                      </wps:spPr>
                      <wps:txbx>
                        <w:txbxContent>
                          <w:p w:rsidR="00526951" w:rsidRDefault="005269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5.8pt;margin-top:.3pt;width:16.3pt;height:11.9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">
                <v:textbox>
                  <w:txbxContent>
                    <w:p w:rsidR="00526951" w:rsidRDefault="00526951"/>
                  </w:txbxContent>
                </v:textbox>
              </v:shape>
            </w:pict>
          </mc:Fallback>
        </mc:AlternateContent>
      </w:r>
      <w:r w:rsidR="00526951" w:rsidRPr="00E30C02">
        <w:rPr>
          <w:sz w:val="22"/>
          <w:szCs w:val="22"/>
        </w:rPr>
        <w:tab/>
      </w:r>
      <w:r w:rsidR="00526951" w:rsidRPr="00E30C02">
        <w:rPr>
          <w:sz w:val="22"/>
          <w:szCs w:val="22"/>
        </w:rPr>
        <w:tab/>
        <w:t xml:space="preserve">  che nel nucleo familiare è presente un solo genitore in quanto vedovo, </w:t>
      </w:r>
      <w:r w:rsidR="00526951" w:rsidRPr="00E30C02">
        <w:rPr>
          <w:sz w:val="22"/>
          <w:szCs w:val="22"/>
        </w:rPr>
        <w:tab/>
      </w:r>
      <w:r w:rsidR="007C11DF">
        <w:rPr>
          <w:sz w:val="22"/>
          <w:szCs w:val="22"/>
        </w:rPr>
        <w:t>nubile/celibe, s</w:t>
      </w:r>
      <w:r w:rsidR="00526951" w:rsidRPr="00E30C02">
        <w:rPr>
          <w:sz w:val="22"/>
          <w:szCs w:val="22"/>
        </w:rPr>
        <w:t>eparato legalmente, divorziato, separato di fatto perché  il coniuge risiede altrove per qualsiasi moti</w:t>
      </w:r>
      <w:r w:rsidR="007C11DF">
        <w:rPr>
          <w:sz w:val="22"/>
          <w:szCs w:val="22"/>
        </w:rPr>
        <w:t>vo (emigrazione, detenzione,</w:t>
      </w:r>
      <w:r w:rsidR="00526951" w:rsidRPr="00E30C02">
        <w:rPr>
          <w:sz w:val="22"/>
          <w:szCs w:val="22"/>
        </w:rPr>
        <w:t xml:space="preserve"> altro): indicare stato_________</w:t>
      </w:r>
      <w:r w:rsidR="007C11DF">
        <w:rPr>
          <w:sz w:val="22"/>
          <w:szCs w:val="22"/>
        </w:rPr>
        <w:t>_______________</w:t>
      </w:r>
      <w:r w:rsidR="00526951" w:rsidRPr="00E30C02">
        <w:rPr>
          <w:sz w:val="22"/>
          <w:szCs w:val="22"/>
        </w:rPr>
        <w:t xml:space="preserve"> e </w:t>
      </w:r>
      <w:r w:rsidR="00526951" w:rsidRPr="00E30C02">
        <w:rPr>
          <w:sz w:val="22"/>
          <w:szCs w:val="22"/>
          <w:u w:val="single"/>
        </w:rPr>
        <w:t>allegare documentazione</w:t>
      </w:r>
      <w:r w:rsidR="00526951" w:rsidRPr="00E30C02">
        <w:rPr>
          <w:sz w:val="22"/>
          <w:szCs w:val="22"/>
        </w:rPr>
        <w:t xml:space="preserve"> comprovante lo stato dichiarato.</w:t>
      </w:r>
    </w:p>
    <w:p w:rsidR="00526951" w:rsidRPr="00E30C02" w:rsidRDefault="00526951" w:rsidP="00D604FB">
      <w:pPr>
        <w:jc w:val="both"/>
        <w:rPr>
          <w:color w:val="000000"/>
          <w:sz w:val="22"/>
          <w:szCs w:val="22"/>
          <w:u w:val="single"/>
        </w:rPr>
      </w:pP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r>
    </w:p>
    <w:p w:rsidR="00526951" w:rsidRPr="00E30C02" w:rsidRDefault="00526951" w:rsidP="00D604FB">
      <w:pPr>
        <w:jc w:val="both"/>
        <w:rPr>
          <w:b/>
          <w:bCs/>
          <w:color w:val="FFFFFF"/>
          <w:sz w:val="22"/>
          <w:szCs w:val="22"/>
          <w:u w:val="single"/>
        </w:rPr>
      </w:pPr>
      <w:r w:rsidRPr="00E30C02">
        <w:rPr>
          <w:color w:val="000000"/>
          <w:sz w:val="22"/>
          <w:szCs w:val="22"/>
          <w:u w:val="single"/>
        </w:rPr>
        <w:t>Per le coppie sprovviste di documentazione legale di separazione (copia della sentenza di separazione e/o divorzio) è obbligatorio presentare un certificato di famiglia che attesta la diversa residenza dei genitori allegando una dichiarazione sottoscritta da entrambi i genitori, nella quale si dichiara esplicitamente la fine del legame affettivo e di convivenza.</w:t>
      </w:r>
    </w:p>
    <w:p w:rsidR="00526951" w:rsidRPr="00E30C02" w:rsidRDefault="00526951" w:rsidP="00D604FB">
      <w:pPr>
        <w:jc w:val="both"/>
        <w:rPr>
          <w:b/>
          <w:bCs/>
          <w:color w:val="FFFFFF"/>
          <w:sz w:val="22"/>
          <w:szCs w:val="22"/>
          <w:u w:val="single"/>
        </w:rPr>
      </w:pPr>
    </w:p>
    <w:p w:rsidR="00526951" w:rsidRPr="00E30C02" w:rsidRDefault="00526951" w:rsidP="00D604FB">
      <w:pPr>
        <w:jc w:val="both"/>
        <w:rPr>
          <w:b/>
          <w:color w:val="000000"/>
          <w:sz w:val="22"/>
          <w:szCs w:val="22"/>
        </w:rPr>
      </w:pPr>
    </w:p>
    <w:p w:rsidR="00526951" w:rsidRPr="00E30C02" w:rsidRDefault="00793F02" w:rsidP="00D604FB">
      <w:pPr>
        <w:jc w:val="both"/>
        <w:rPr>
          <w:b/>
          <w:color w:val="000000"/>
          <w:sz w:val="22"/>
          <w:szCs w:val="22"/>
        </w:rPr>
      </w:pPr>
      <w:r w:rsidRPr="00E30C02">
        <w:rPr>
          <w:noProof/>
          <w:sz w:val="22"/>
          <w:szCs w:val="22"/>
        </w:rPr>
        <mc:AlternateContent>
          <mc:Choice Requires="wps">
            <w:drawing>
              <wp:anchor distT="0" distB="0" distL="114935" distR="114935" simplePos="0" relativeHeight="251658752" behindDoc="0" locked="0" layoutInCell="1" allowOverlap="1">
                <wp:simplePos x="0" y="0"/>
                <wp:positionH relativeFrom="column">
                  <wp:posOffset>-1530350</wp:posOffset>
                </wp:positionH>
                <wp:positionV relativeFrom="paragraph">
                  <wp:posOffset>79375</wp:posOffset>
                </wp:positionV>
                <wp:extent cx="207010" cy="151765"/>
                <wp:effectExtent l="8890" t="7620" r="12700" b="1206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51765"/>
                        </a:xfrm>
                        <a:prstGeom prst="rect">
                          <a:avLst/>
                        </a:prstGeom>
                        <a:solidFill>
                          <a:srgbClr val="FFFFFF"/>
                        </a:solidFill>
                        <a:ln w="9525">
                          <a:solidFill>
                            <a:srgbClr val="000000"/>
                          </a:solidFill>
                          <a:miter lim="800000"/>
                          <a:headEnd/>
                          <a:tailEnd/>
                        </a:ln>
                      </wps:spPr>
                      <wps:txbx>
                        <w:txbxContent>
                          <w:p w:rsidR="00526951" w:rsidRPr="007C6D42" w:rsidRDefault="00526951" w:rsidP="007C6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0.5pt;margin-top:6.25pt;width:16.3pt;height:11.9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">
                <v:textbox>
                  <w:txbxContent>
                    <w:p w:rsidR="00526951" w:rsidRPr="007C6D42" w:rsidRDefault="00526951" w:rsidP="007C6D42"/>
                  </w:txbxContent>
                </v:textbox>
              </v:shape>
            </w:pict>
          </mc:Fallback>
        </mc:AlternateContent>
      </w:r>
      <w:r w:rsidR="00526951" w:rsidRPr="00E30C02">
        <w:rPr>
          <w:b/>
          <w:color w:val="000000"/>
          <w:sz w:val="22"/>
          <w:szCs w:val="22"/>
        </w:rPr>
        <w:t>CHE IL CENTRO ESTIVO PER IL QUALE SI RICHIEDE IL VOUCHER E' IL SEGUENTE:</w:t>
      </w:r>
    </w:p>
    <w:p w:rsidR="00526951" w:rsidRPr="00E30C02" w:rsidRDefault="00526951" w:rsidP="00D604FB">
      <w:pPr>
        <w:pStyle w:val="Paragrafoelenco"/>
        <w:ind w:left="0"/>
        <w:jc w:val="both"/>
        <w:rPr>
          <w:rFonts w:eastAsia="Verdana"/>
          <w:sz w:val="22"/>
          <w:szCs w:val="22"/>
        </w:rPr>
      </w:pPr>
      <w:r w:rsidRPr="00E30C02">
        <w:rPr>
          <w:rFonts w:eastAsia="Verdana"/>
          <w:sz w:val="22"/>
          <w:szCs w:val="22"/>
        </w:rPr>
        <w:t xml:space="preserve">          </w:t>
      </w:r>
    </w:p>
    <w:p w:rsidR="00BA2073" w:rsidRPr="00E30C02" w:rsidRDefault="00BA2073" w:rsidP="00D604FB">
      <w:pPr>
        <w:pStyle w:val="Paragrafoelenco"/>
        <w:ind w:left="0"/>
        <w:jc w:val="both"/>
        <w:rPr>
          <w:sz w:val="22"/>
          <w:szCs w:val="22"/>
        </w:rPr>
      </w:pPr>
      <w:r w:rsidRPr="00E30C02">
        <w:rPr>
          <w:rFonts w:eastAsia="Verdana"/>
          <w:sz w:val="22"/>
          <w:szCs w:val="22"/>
        </w:rPr>
        <w:t>____________________________________________________________________</w:t>
      </w:r>
      <w:r w:rsidR="007C11DF">
        <w:rPr>
          <w:rFonts w:eastAsia="Verdana"/>
          <w:sz w:val="22"/>
          <w:szCs w:val="22"/>
        </w:rPr>
        <w:t>___________________</w:t>
      </w:r>
    </w:p>
    <w:p w:rsidR="00526951" w:rsidRPr="00E30C02" w:rsidRDefault="00526951" w:rsidP="00D604FB">
      <w:pPr>
        <w:jc w:val="both"/>
        <w:rPr>
          <w:sz w:val="22"/>
          <w:szCs w:val="22"/>
        </w:rPr>
      </w:pPr>
    </w:p>
    <w:p w:rsidR="00487CCF" w:rsidRPr="00607C88" w:rsidRDefault="00A455A8" w:rsidP="00607C88">
      <w:pPr>
        <w:pStyle w:val="Paragrafoelenco"/>
        <w:numPr>
          <w:ilvl w:val="0"/>
          <w:numId w:val="3"/>
        </w:numPr>
        <w:ind w:hanging="720"/>
        <w:jc w:val="both"/>
        <w:rPr>
          <w:rFonts w:eastAsia="Times New Roman"/>
          <w:color w:val="000000"/>
          <w:sz w:val="22"/>
          <w:szCs w:val="22"/>
        </w:rPr>
      </w:pPr>
      <w:r>
        <w:rPr>
          <w:rFonts w:eastAsia="Times New Roman"/>
          <w:color w:val="000000"/>
          <w:sz w:val="22"/>
          <w:szCs w:val="22"/>
        </w:rPr>
        <w:t>c</w:t>
      </w:r>
      <w:r w:rsidR="00487CCF" w:rsidRPr="00607C88">
        <w:rPr>
          <w:rFonts w:eastAsia="Times New Roman"/>
          <w:color w:val="000000"/>
          <w:sz w:val="22"/>
          <w:szCs w:val="22"/>
        </w:rPr>
        <w:t xml:space="preserve">he il centro estivo sopra indicato è presente nell’elenco dei centri estivi ammessi al progetto </w:t>
      </w:r>
      <w:r w:rsidR="00607C88">
        <w:rPr>
          <w:color w:val="000000"/>
          <w:sz w:val="22"/>
          <w:szCs w:val="22"/>
        </w:rPr>
        <w:lastRenderedPageBreak/>
        <w:t>“</w:t>
      </w:r>
      <w:r w:rsidR="00607C88" w:rsidRPr="00607C88">
        <w:rPr>
          <w:rFonts w:eastAsia="Times New Roman"/>
          <w:color w:val="000000"/>
          <w:sz w:val="22"/>
          <w:szCs w:val="22"/>
        </w:rPr>
        <w:t>CONCILIAZIONE VITA-LAVORO  CENTRO ESTIVO ANNO 2022</w:t>
      </w:r>
      <w:r w:rsidR="00607C88">
        <w:rPr>
          <w:color w:val="000000"/>
          <w:sz w:val="22"/>
          <w:szCs w:val="22"/>
        </w:rPr>
        <w:t>”</w:t>
      </w:r>
      <w:r w:rsidR="00487CCF" w:rsidRPr="00E30C02">
        <w:rPr>
          <w:rFonts w:eastAsia="Verdana"/>
          <w:sz w:val="22"/>
          <w:szCs w:val="22"/>
        </w:rPr>
        <w:t xml:space="preserve"> così come da elenco pubblicato dal Comune di _______________________</w:t>
      </w:r>
      <w:r w:rsidR="007C11DF">
        <w:rPr>
          <w:rFonts w:eastAsia="Verdana"/>
          <w:sz w:val="22"/>
          <w:szCs w:val="22"/>
        </w:rPr>
        <w:t>;</w:t>
      </w:r>
    </w:p>
    <w:p w:rsidR="00526951" w:rsidRPr="00E30C02" w:rsidRDefault="00526951" w:rsidP="00D604FB">
      <w:pPr>
        <w:jc w:val="both"/>
        <w:rPr>
          <w:sz w:val="22"/>
          <w:szCs w:val="22"/>
        </w:rPr>
      </w:pPr>
    </w:p>
    <w:p w:rsidR="008B2941" w:rsidRPr="00E30C02" w:rsidRDefault="00526951" w:rsidP="00D604FB">
      <w:pPr>
        <w:pStyle w:val="Paragrafoelenco"/>
        <w:numPr>
          <w:ilvl w:val="0"/>
          <w:numId w:val="3"/>
        </w:numPr>
        <w:ind w:hanging="720"/>
        <w:jc w:val="both"/>
        <w:rPr>
          <w:sz w:val="22"/>
          <w:szCs w:val="22"/>
        </w:rPr>
      </w:pPr>
      <w:r w:rsidRPr="00E30C02">
        <w:rPr>
          <w:sz w:val="22"/>
          <w:szCs w:val="22"/>
        </w:rPr>
        <w:t>che il voucher “Centri Estivi” sia erogato per il seguente periodo di frequenza del centro estivo:</w:t>
      </w:r>
    </w:p>
    <w:p w:rsidR="006B62F3" w:rsidRDefault="00526951" w:rsidP="00AE6989">
      <w:pPr>
        <w:numPr>
          <w:ilvl w:val="1"/>
          <w:numId w:val="6"/>
        </w:numPr>
        <w:jc w:val="both"/>
        <w:rPr>
          <w:sz w:val="22"/>
          <w:szCs w:val="22"/>
        </w:rPr>
      </w:pPr>
      <w:r w:rsidRPr="00E30C02">
        <w:rPr>
          <w:sz w:val="22"/>
          <w:szCs w:val="22"/>
        </w:rPr>
        <w:t xml:space="preserve">n. </w:t>
      </w:r>
      <w:r w:rsidR="008B2941" w:rsidRPr="00E30C02">
        <w:rPr>
          <w:sz w:val="22"/>
          <w:szCs w:val="22"/>
        </w:rPr>
        <w:t xml:space="preserve"> </w:t>
      </w:r>
      <w:r w:rsidRPr="00E30C02">
        <w:rPr>
          <w:sz w:val="22"/>
          <w:szCs w:val="22"/>
        </w:rPr>
        <w:t>settimane ____________(</w:t>
      </w:r>
      <w:r w:rsidR="006B62F3" w:rsidRPr="00E30C02">
        <w:rPr>
          <w:sz w:val="22"/>
          <w:szCs w:val="22"/>
        </w:rPr>
        <w:t>p</w:t>
      </w:r>
      <w:r w:rsidR="00E25CC8" w:rsidRPr="00E30C02">
        <w:rPr>
          <w:sz w:val="22"/>
          <w:szCs w:val="22"/>
        </w:rPr>
        <w:t xml:space="preserve">er un importo massimo di euro </w:t>
      </w:r>
      <w:r w:rsidR="002F1F83" w:rsidRPr="00E30C02">
        <w:rPr>
          <w:sz w:val="22"/>
          <w:szCs w:val="22"/>
        </w:rPr>
        <w:t>112</w:t>
      </w:r>
      <w:r w:rsidR="006B62F3" w:rsidRPr="00E30C02">
        <w:rPr>
          <w:sz w:val="22"/>
          <w:szCs w:val="22"/>
        </w:rPr>
        <w:t>,00 a</w:t>
      </w:r>
      <w:r w:rsidR="00EB1C68" w:rsidRPr="00E30C02">
        <w:rPr>
          <w:sz w:val="22"/>
          <w:szCs w:val="22"/>
        </w:rPr>
        <w:t xml:space="preserve"> </w:t>
      </w:r>
      <w:r w:rsidR="006B62F3" w:rsidRPr="00E30C02">
        <w:rPr>
          <w:sz w:val="22"/>
          <w:szCs w:val="22"/>
        </w:rPr>
        <w:t>settimana</w:t>
      </w:r>
      <w:r w:rsidR="00AE6989">
        <w:rPr>
          <w:sz w:val="22"/>
          <w:szCs w:val="22"/>
        </w:rPr>
        <w:t xml:space="preserve"> e complessivamente pari ad un massimo di euro 336,00 </w:t>
      </w:r>
      <w:r w:rsidR="00AE6989" w:rsidRPr="00E30C02">
        <w:rPr>
          <w:sz w:val="22"/>
          <w:szCs w:val="22"/>
        </w:rPr>
        <w:t>)</w:t>
      </w:r>
    </w:p>
    <w:p w:rsidR="00AE6989" w:rsidRPr="00E30C02" w:rsidRDefault="00AE6989" w:rsidP="007C11DF">
      <w:pPr>
        <w:ind w:left="1080"/>
        <w:jc w:val="both"/>
        <w:rPr>
          <w:sz w:val="22"/>
          <w:szCs w:val="22"/>
        </w:rPr>
      </w:pPr>
    </w:p>
    <w:p w:rsidR="00526951" w:rsidRPr="00E30C02" w:rsidRDefault="00526951" w:rsidP="00D604FB">
      <w:pPr>
        <w:pStyle w:val="Paragrafoelenco"/>
        <w:ind w:left="0"/>
        <w:jc w:val="both"/>
        <w:rPr>
          <w:b/>
          <w:color w:val="000000"/>
          <w:sz w:val="22"/>
          <w:szCs w:val="22"/>
        </w:rPr>
      </w:pPr>
      <w:r w:rsidRPr="00E30C02">
        <w:rPr>
          <w:b/>
          <w:color w:val="000000"/>
          <w:sz w:val="22"/>
          <w:szCs w:val="22"/>
        </w:rPr>
        <w:t>CON RIFERIMENTO ALLO STATO OCCUPAZIONALE, DICHIARA QUANTO SEGUE:</w:t>
      </w:r>
    </w:p>
    <w:p w:rsidR="00526951" w:rsidRPr="00E30C02" w:rsidRDefault="00526951" w:rsidP="00D604FB">
      <w:pPr>
        <w:jc w:val="both"/>
        <w:rPr>
          <w:b/>
          <w:color w:val="000000"/>
          <w:sz w:val="22"/>
          <w:szCs w:val="22"/>
        </w:rPr>
      </w:pPr>
    </w:p>
    <w:p w:rsidR="00526951" w:rsidRPr="00E30C02" w:rsidRDefault="00526951" w:rsidP="00D604FB">
      <w:pPr>
        <w:jc w:val="both"/>
        <w:rPr>
          <w:b/>
          <w:bCs/>
          <w:color w:val="FFFFFF"/>
          <w:sz w:val="22"/>
          <w:szCs w:val="22"/>
        </w:rPr>
      </w:pPr>
      <w:r w:rsidRPr="00E30C02">
        <w:rPr>
          <w:rFonts w:eastAsia="Verdana"/>
          <w:color w:val="000000"/>
          <w:sz w:val="22"/>
          <w:szCs w:val="22"/>
        </w:rPr>
        <w:t xml:space="preserve">                     </w:t>
      </w:r>
      <w:r w:rsidRPr="00E30C02">
        <w:rPr>
          <w:rFonts w:eastAsia="Verdana"/>
          <w:b/>
          <w:bCs/>
          <w:color w:val="000000"/>
          <w:sz w:val="22"/>
          <w:szCs w:val="22"/>
        </w:rPr>
        <w:t xml:space="preserve"> </w:t>
      </w:r>
      <w:r w:rsidRPr="00E30C02">
        <w:rPr>
          <w:b/>
          <w:bCs/>
          <w:color w:val="000000"/>
          <w:sz w:val="22"/>
          <w:szCs w:val="22"/>
        </w:rPr>
        <w:t>PADRE</w:t>
      </w:r>
      <w:r w:rsidRPr="00E30C02">
        <w:rPr>
          <w:b/>
          <w:bCs/>
          <w:color w:val="000000"/>
          <w:sz w:val="22"/>
          <w:szCs w:val="22"/>
        </w:rPr>
        <w:tab/>
      </w:r>
      <w:r w:rsidRPr="00E30C02">
        <w:rPr>
          <w:b/>
          <w:bCs/>
          <w:color w:val="000000"/>
          <w:sz w:val="22"/>
          <w:szCs w:val="22"/>
        </w:rPr>
        <w:tab/>
      </w:r>
      <w:r w:rsidRPr="00E30C02">
        <w:rPr>
          <w:b/>
          <w:bCs/>
          <w:color w:val="000000"/>
          <w:sz w:val="22"/>
          <w:szCs w:val="22"/>
        </w:rPr>
        <w:tab/>
      </w:r>
      <w:r w:rsidRPr="00E30C02">
        <w:rPr>
          <w:b/>
          <w:bCs/>
          <w:color w:val="000000"/>
          <w:sz w:val="22"/>
          <w:szCs w:val="22"/>
        </w:rPr>
        <w:tab/>
      </w:r>
      <w:r w:rsidRPr="00E30C02">
        <w:rPr>
          <w:b/>
          <w:bCs/>
          <w:color w:val="000000"/>
          <w:sz w:val="22"/>
          <w:szCs w:val="22"/>
        </w:rPr>
        <w:tab/>
      </w:r>
      <w:r w:rsidRPr="00E30C02">
        <w:rPr>
          <w:b/>
          <w:bCs/>
          <w:color w:val="000000"/>
          <w:sz w:val="22"/>
          <w:szCs w:val="22"/>
        </w:rPr>
        <w:tab/>
        <w:t>MADRE</w:t>
      </w:r>
    </w:p>
    <w:p w:rsidR="00526951" w:rsidRPr="00E30C02" w:rsidRDefault="00526951" w:rsidP="00D604FB">
      <w:pPr>
        <w:jc w:val="both"/>
        <w:rPr>
          <w:b/>
          <w:bCs/>
          <w:color w:val="FFFFFF"/>
          <w:sz w:val="22"/>
          <w:szCs w:val="22"/>
        </w:rPr>
      </w:pPr>
      <w:r w:rsidRPr="00E30C02">
        <w:rPr>
          <w:b/>
          <w:bCs/>
          <w:color w:val="FFFFFF"/>
          <w:sz w:val="22"/>
          <w:szCs w:val="22"/>
        </w:rPr>
        <w:t>) LAVORO DELP</w:t>
      </w:r>
      <w:r w:rsidRPr="00E30C02">
        <w:rPr>
          <w:b/>
          <w:bCs/>
          <w:color w:val="FFFFFF"/>
          <w:sz w:val="22"/>
          <w:szCs w:val="22"/>
        </w:rPr>
        <w:tab/>
      </w:r>
      <w:r w:rsidRPr="00E30C02">
        <w:rPr>
          <w:b/>
          <w:bCs/>
          <w:color w:val="FFFFFF"/>
          <w:sz w:val="22"/>
          <w:szCs w:val="22"/>
        </w:rPr>
        <w:tab/>
      </w:r>
      <w:r w:rsidRPr="00E30C02">
        <w:rPr>
          <w:b/>
          <w:bCs/>
          <w:color w:val="FFFFFF"/>
          <w:sz w:val="22"/>
          <w:szCs w:val="22"/>
        </w:rPr>
        <w:tab/>
      </w:r>
      <w:r w:rsidRPr="00E30C02">
        <w:rPr>
          <w:b/>
          <w:bCs/>
          <w:color w:val="FFFFFF"/>
          <w:sz w:val="22"/>
          <w:szCs w:val="22"/>
        </w:rPr>
        <w:tab/>
        <w:t>D) LAVORO DELLA MADRE</w:t>
      </w:r>
    </w:p>
    <w:p w:rsidR="00526951" w:rsidRPr="00E30C02" w:rsidRDefault="00526951" w:rsidP="00D604FB">
      <w:pPr>
        <w:jc w:val="both"/>
        <w:rPr>
          <w:b/>
          <w:bCs/>
          <w:color w:val="FFFFFF"/>
          <w:sz w:val="22"/>
          <w:szCs w:val="22"/>
        </w:rPr>
      </w:pPr>
    </w:p>
    <w:p w:rsidR="00526951" w:rsidRPr="00E30C02" w:rsidRDefault="00526951" w:rsidP="00D604FB">
      <w:pPr>
        <w:jc w:val="both"/>
        <w:rPr>
          <w:color w:val="000000"/>
          <w:sz w:val="22"/>
          <w:szCs w:val="22"/>
        </w:rPr>
      </w:pPr>
      <w:r w:rsidRPr="00E30C02">
        <w:rPr>
          <w:color w:val="000000"/>
          <w:sz w:val="22"/>
          <w:szCs w:val="22"/>
        </w:rPr>
        <w:t xml:space="preserve">_______________________________   </w:t>
      </w:r>
      <w:r w:rsidR="00BE0DFD">
        <w:rPr>
          <w:color w:val="000000"/>
          <w:sz w:val="22"/>
          <w:szCs w:val="22"/>
        </w:rPr>
        <w:tab/>
      </w:r>
      <w:r w:rsidR="00BE0DFD">
        <w:rPr>
          <w:color w:val="000000"/>
          <w:sz w:val="22"/>
          <w:szCs w:val="22"/>
        </w:rPr>
        <w:tab/>
      </w:r>
      <w:r w:rsidR="00BE0DFD">
        <w:rPr>
          <w:color w:val="000000"/>
          <w:sz w:val="22"/>
          <w:szCs w:val="22"/>
        </w:rPr>
        <w:tab/>
      </w:r>
      <w:r w:rsidRPr="00E30C02">
        <w:rPr>
          <w:color w:val="000000"/>
          <w:sz w:val="22"/>
          <w:szCs w:val="22"/>
        </w:rPr>
        <w:t>______________________________</w:t>
      </w:r>
    </w:p>
    <w:p w:rsidR="00526951" w:rsidRPr="00E30C02" w:rsidRDefault="00526951" w:rsidP="00D604FB">
      <w:pPr>
        <w:jc w:val="both"/>
        <w:rPr>
          <w:color w:val="000000"/>
          <w:sz w:val="22"/>
          <w:szCs w:val="22"/>
        </w:rPr>
      </w:pPr>
      <w:r w:rsidRPr="00E30C02">
        <w:rPr>
          <w:color w:val="000000"/>
          <w:sz w:val="22"/>
          <w:szCs w:val="22"/>
        </w:rPr>
        <w:t>Cognome e Nome</w:t>
      </w:r>
      <w:r w:rsidRPr="00E30C02">
        <w:rPr>
          <w:color w:val="000000"/>
          <w:sz w:val="22"/>
          <w:szCs w:val="22"/>
        </w:rPr>
        <w:tab/>
      </w:r>
      <w:r w:rsidRPr="00E30C02">
        <w:rPr>
          <w:color w:val="000000"/>
          <w:sz w:val="22"/>
          <w:szCs w:val="22"/>
        </w:rPr>
        <w:tab/>
      </w:r>
      <w:r w:rsidRPr="00E30C02">
        <w:rPr>
          <w:color w:val="000000"/>
          <w:sz w:val="22"/>
          <w:szCs w:val="22"/>
        </w:rPr>
        <w:tab/>
      </w:r>
      <w:r w:rsidRPr="00E30C02">
        <w:rPr>
          <w:color w:val="000000"/>
          <w:sz w:val="22"/>
          <w:szCs w:val="22"/>
        </w:rPr>
        <w:tab/>
      </w:r>
      <w:r w:rsidRPr="00E30C02">
        <w:rPr>
          <w:color w:val="000000"/>
          <w:sz w:val="22"/>
          <w:szCs w:val="22"/>
        </w:rPr>
        <w:tab/>
      </w:r>
      <w:r w:rsidR="00BE0DFD">
        <w:rPr>
          <w:color w:val="000000"/>
          <w:sz w:val="22"/>
          <w:szCs w:val="22"/>
        </w:rPr>
        <w:tab/>
      </w:r>
      <w:r w:rsidR="00BE0DFD">
        <w:rPr>
          <w:color w:val="000000"/>
          <w:sz w:val="22"/>
          <w:szCs w:val="22"/>
        </w:rPr>
        <w:tab/>
      </w:r>
      <w:r w:rsidRPr="00E30C02">
        <w:rPr>
          <w:color w:val="000000"/>
          <w:sz w:val="22"/>
          <w:szCs w:val="22"/>
        </w:rPr>
        <w:t>Cognome e Nome</w:t>
      </w:r>
    </w:p>
    <w:p w:rsidR="00526951" w:rsidRPr="00E30C02" w:rsidRDefault="00526951" w:rsidP="00D604FB">
      <w:pPr>
        <w:jc w:val="both"/>
        <w:rPr>
          <w:color w:val="000000"/>
          <w:sz w:val="22"/>
          <w:szCs w:val="22"/>
        </w:rPr>
      </w:pPr>
    </w:p>
    <w:p w:rsidR="00526951" w:rsidRPr="00E30C02" w:rsidRDefault="00526951" w:rsidP="00D604FB">
      <w:pPr>
        <w:jc w:val="both"/>
        <w:rPr>
          <w:color w:val="000000"/>
          <w:sz w:val="22"/>
          <w:szCs w:val="22"/>
        </w:rPr>
      </w:pPr>
    </w:p>
    <w:p w:rsidR="00526951" w:rsidRPr="00E30C02" w:rsidRDefault="00526951" w:rsidP="00D604FB">
      <w:pPr>
        <w:pStyle w:val="Titolo8"/>
        <w:jc w:val="both"/>
        <w:rPr>
          <w:rFonts w:ascii="Times New Roman" w:hAnsi="Times New Roman" w:cs="Times New Roman"/>
          <w:sz w:val="22"/>
          <w:szCs w:val="22"/>
        </w:rPr>
      </w:pPr>
      <w:r w:rsidRPr="00E30C02">
        <w:rPr>
          <w:rFonts w:ascii="Times New Roman" w:hAnsi="Times New Roman" w:cs="Times New Roman"/>
          <w:sz w:val="22"/>
          <w:szCs w:val="22"/>
        </w:rPr>
        <w:t>CONDIZIONE LAVORATIVA</w:t>
      </w:r>
      <w:r w:rsidRPr="00E30C02">
        <w:rPr>
          <w:rFonts w:ascii="Times New Roman" w:hAnsi="Times New Roman" w:cs="Times New Roman"/>
          <w:sz w:val="22"/>
          <w:szCs w:val="22"/>
        </w:rPr>
        <w:tab/>
      </w:r>
      <w:r w:rsidRPr="00E30C02">
        <w:rPr>
          <w:rFonts w:ascii="Times New Roman" w:hAnsi="Times New Roman" w:cs="Times New Roman"/>
          <w:sz w:val="22"/>
          <w:szCs w:val="22"/>
        </w:rPr>
        <w:tab/>
      </w:r>
      <w:r w:rsidR="00BE0DFD">
        <w:rPr>
          <w:rFonts w:ascii="Times New Roman" w:hAnsi="Times New Roman" w:cs="Times New Roman"/>
          <w:sz w:val="22"/>
          <w:szCs w:val="22"/>
        </w:rPr>
        <w:tab/>
      </w:r>
      <w:r w:rsidR="00BE0DFD">
        <w:rPr>
          <w:rFonts w:ascii="Times New Roman" w:hAnsi="Times New Roman" w:cs="Times New Roman"/>
          <w:sz w:val="22"/>
          <w:szCs w:val="22"/>
        </w:rPr>
        <w:tab/>
      </w:r>
      <w:r w:rsidRPr="00E30C02">
        <w:rPr>
          <w:rFonts w:ascii="Times New Roman" w:hAnsi="Times New Roman" w:cs="Times New Roman"/>
          <w:sz w:val="22"/>
          <w:szCs w:val="22"/>
        </w:rPr>
        <w:t>CONDIZIONE LAVORATIVA</w:t>
      </w:r>
    </w:p>
    <w:p w:rsidR="00526951" w:rsidRPr="00E30C02" w:rsidRDefault="00526951" w:rsidP="00D604FB">
      <w:pPr>
        <w:ind w:left="1440" w:hanging="1440"/>
        <w:jc w:val="both"/>
        <w:rPr>
          <w:sz w:val="22"/>
          <w:szCs w:val="22"/>
        </w:rPr>
      </w:pPr>
    </w:p>
    <w:p w:rsidR="00526951" w:rsidRPr="00E30C02" w:rsidRDefault="00526951" w:rsidP="00D604FB">
      <w:pPr>
        <w:jc w:val="both"/>
        <w:rPr>
          <w:color w:val="000000"/>
          <w:sz w:val="22"/>
          <w:szCs w:val="22"/>
        </w:rPr>
      </w:pPr>
      <w:r w:rsidRPr="00E30C02">
        <w:rPr>
          <w:b/>
          <w:bCs/>
          <w:color w:val="000000"/>
          <w:sz w:val="22"/>
          <w:szCs w:val="22"/>
        </w:rPr>
        <w:t>LUOGO DI LAVORO:</w:t>
      </w:r>
      <w:r w:rsidRPr="00E30C02">
        <w:rPr>
          <w:b/>
          <w:bCs/>
          <w:color w:val="000000"/>
          <w:sz w:val="22"/>
          <w:szCs w:val="22"/>
        </w:rPr>
        <w:tab/>
      </w:r>
      <w:r w:rsidRPr="00E30C02">
        <w:rPr>
          <w:b/>
          <w:bCs/>
          <w:color w:val="000000"/>
          <w:sz w:val="22"/>
          <w:szCs w:val="22"/>
        </w:rPr>
        <w:tab/>
      </w:r>
      <w:r w:rsidRPr="00E30C02">
        <w:rPr>
          <w:b/>
          <w:bCs/>
          <w:color w:val="000000"/>
          <w:sz w:val="22"/>
          <w:szCs w:val="22"/>
        </w:rPr>
        <w:tab/>
      </w:r>
      <w:r w:rsidRPr="00E30C02">
        <w:rPr>
          <w:b/>
          <w:bCs/>
          <w:color w:val="000000"/>
          <w:sz w:val="22"/>
          <w:szCs w:val="22"/>
        </w:rPr>
        <w:tab/>
      </w:r>
      <w:r w:rsidRPr="00E30C02">
        <w:rPr>
          <w:b/>
          <w:bCs/>
          <w:color w:val="000000"/>
          <w:sz w:val="22"/>
          <w:szCs w:val="22"/>
        </w:rPr>
        <w:tab/>
        <w:t>LUOGO DI LAVORO:</w:t>
      </w:r>
    </w:p>
    <w:p w:rsidR="00526951" w:rsidRPr="00E30C02" w:rsidRDefault="00526951" w:rsidP="00D604FB">
      <w:pPr>
        <w:jc w:val="both"/>
        <w:rPr>
          <w:color w:val="000000"/>
          <w:sz w:val="22"/>
          <w:szCs w:val="22"/>
        </w:rPr>
      </w:pPr>
      <w:r w:rsidRPr="00E30C02">
        <w:rPr>
          <w:color w:val="000000"/>
          <w:sz w:val="22"/>
          <w:szCs w:val="22"/>
        </w:rPr>
        <w:t xml:space="preserve">_______________________________  </w:t>
      </w:r>
      <w:r w:rsidR="00BE0DFD">
        <w:rPr>
          <w:color w:val="000000"/>
          <w:sz w:val="22"/>
          <w:szCs w:val="22"/>
        </w:rPr>
        <w:tab/>
      </w:r>
      <w:r w:rsidR="00BE0DFD">
        <w:rPr>
          <w:color w:val="000000"/>
          <w:sz w:val="22"/>
          <w:szCs w:val="22"/>
        </w:rPr>
        <w:tab/>
      </w:r>
      <w:r w:rsidR="00BE0DFD">
        <w:rPr>
          <w:color w:val="000000"/>
          <w:sz w:val="22"/>
          <w:szCs w:val="22"/>
        </w:rPr>
        <w:tab/>
      </w:r>
      <w:r w:rsidR="00BE0DFD">
        <w:rPr>
          <w:color w:val="000000"/>
          <w:sz w:val="22"/>
          <w:szCs w:val="22"/>
        </w:rPr>
        <w:tab/>
      </w:r>
      <w:r w:rsidRPr="00E30C02">
        <w:rPr>
          <w:color w:val="000000"/>
          <w:sz w:val="22"/>
          <w:szCs w:val="22"/>
        </w:rPr>
        <w:t xml:space="preserve"> ______________________________</w:t>
      </w:r>
    </w:p>
    <w:p w:rsidR="00526951" w:rsidRPr="00E30C02" w:rsidRDefault="00526951" w:rsidP="00D604FB">
      <w:pPr>
        <w:jc w:val="both"/>
        <w:rPr>
          <w:color w:val="000000"/>
          <w:sz w:val="22"/>
          <w:szCs w:val="22"/>
        </w:rPr>
      </w:pPr>
      <w:r w:rsidRPr="00E30C02">
        <w:rPr>
          <w:color w:val="000000"/>
          <w:sz w:val="22"/>
          <w:szCs w:val="22"/>
        </w:rPr>
        <w:t>Nome Ditta/Scuola/Ente</w:t>
      </w:r>
      <w:r w:rsidRPr="00E30C02">
        <w:rPr>
          <w:color w:val="000000"/>
          <w:sz w:val="22"/>
          <w:szCs w:val="22"/>
        </w:rPr>
        <w:tab/>
      </w:r>
      <w:r w:rsidRPr="00E30C02">
        <w:rPr>
          <w:color w:val="000000"/>
          <w:sz w:val="22"/>
          <w:szCs w:val="22"/>
        </w:rPr>
        <w:tab/>
      </w:r>
      <w:r w:rsidRPr="00E30C02">
        <w:rPr>
          <w:color w:val="000000"/>
          <w:sz w:val="22"/>
          <w:szCs w:val="22"/>
        </w:rPr>
        <w:tab/>
      </w:r>
      <w:r w:rsidRPr="00E30C02">
        <w:rPr>
          <w:color w:val="000000"/>
          <w:sz w:val="22"/>
          <w:szCs w:val="22"/>
        </w:rPr>
        <w:tab/>
      </w:r>
      <w:r w:rsidRPr="00E30C02">
        <w:rPr>
          <w:color w:val="000000"/>
          <w:sz w:val="22"/>
          <w:szCs w:val="22"/>
        </w:rPr>
        <w:tab/>
        <w:t>Nome Ditta/Scuola/Ente</w:t>
      </w:r>
    </w:p>
    <w:p w:rsidR="00526951" w:rsidRPr="00E30C02" w:rsidRDefault="00526951" w:rsidP="00D604FB">
      <w:pPr>
        <w:jc w:val="both"/>
        <w:rPr>
          <w:color w:val="000000"/>
          <w:sz w:val="22"/>
          <w:szCs w:val="22"/>
        </w:rPr>
      </w:pPr>
    </w:p>
    <w:p w:rsidR="00526951" w:rsidRPr="00E30C02" w:rsidRDefault="00526951" w:rsidP="00D604FB">
      <w:pPr>
        <w:jc w:val="both"/>
        <w:rPr>
          <w:color w:val="000000"/>
          <w:sz w:val="22"/>
          <w:szCs w:val="22"/>
        </w:rPr>
      </w:pPr>
      <w:r w:rsidRPr="00E30C02">
        <w:rPr>
          <w:color w:val="000000"/>
          <w:sz w:val="22"/>
          <w:szCs w:val="22"/>
        </w:rPr>
        <w:t xml:space="preserve">Numero di telefono_____________________  </w:t>
      </w:r>
      <w:r w:rsidR="00BE0DFD">
        <w:rPr>
          <w:color w:val="000000"/>
          <w:sz w:val="22"/>
          <w:szCs w:val="22"/>
        </w:rPr>
        <w:tab/>
      </w:r>
      <w:r w:rsidR="00BE0DFD">
        <w:rPr>
          <w:color w:val="000000"/>
          <w:sz w:val="22"/>
          <w:szCs w:val="22"/>
        </w:rPr>
        <w:tab/>
      </w:r>
      <w:r w:rsidR="00BE0DFD">
        <w:rPr>
          <w:color w:val="000000"/>
          <w:sz w:val="22"/>
          <w:szCs w:val="22"/>
        </w:rPr>
        <w:tab/>
      </w:r>
      <w:r w:rsidRPr="00E30C02">
        <w:rPr>
          <w:color w:val="000000"/>
          <w:sz w:val="22"/>
          <w:szCs w:val="22"/>
        </w:rPr>
        <w:t>Numero di telefono____________________</w:t>
      </w:r>
    </w:p>
    <w:p w:rsidR="00526951" w:rsidRPr="00E30C02" w:rsidRDefault="00526951" w:rsidP="00D604FB">
      <w:pPr>
        <w:jc w:val="both"/>
        <w:rPr>
          <w:color w:val="000000"/>
          <w:sz w:val="22"/>
          <w:szCs w:val="22"/>
        </w:rPr>
      </w:pPr>
    </w:p>
    <w:p w:rsidR="00526951" w:rsidRPr="00E30C02" w:rsidRDefault="00526951" w:rsidP="00D604FB">
      <w:pPr>
        <w:jc w:val="both"/>
        <w:rPr>
          <w:color w:val="000000"/>
          <w:sz w:val="22"/>
          <w:szCs w:val="22"/>
        </w:rPr>
      </w:pPr>
      <w:r w:rsidRPr="00E30C02">
        <w:rPr>
          <w:color w:val="000000"/>
          <w:sz w:val="22"/>
          <w:szCs w:val="22"/>
        </w:rPr>
        <w:t xml:space="preserve">______________________________   </w:t>
      </w:r>
      <w:r w:rsidR="00BE0DFD">
        <w:rPr>
          <w:color w:val="000000"/>
          <w:sz w:val="22"/>
          <w:szCs w:val="22"/>
        </w:rPr>
        <w:tab/>
      </w:r>
      <w:r w:rsidR="00BE0DFD">
        <w:rPr>
          <w:color w:val="000000"/>
          <w:sz w:val="22"/>
          <w:szCs w:val="22"/>
        </w:rPr>
        <w:tab/>
      </w:r>
      <w:r w:rsidR="00BE0DFD">
        <w:rPr>
          <w:color w:val="000000"/>
          <w:sz w:val="22"/>
          <w:szCs w:val="22"/>
        </w:rPr>
        <w:tab/>
      </w:r>
      <w:r w:rsidR="00BE0DFD">
        <w:rPr>
          <w:color w:val="000000"/>
          <w:sz w:val="22"/>
          <w:szCs w:val="22"/>
        </w:rPr>
        <w:tab/>
      </w:r>
      <w:r w:rsidRPr="00E30C02">
        <w:rPr>
          <w:color w:val="000000"/>
          <w:sz w:val="22"/>
          <w:szCs w:val="22"/>
        </w:rPr>
        <w:t xml:space="preserve"> _____________________________</w:t>
      </w:r>
    </w:p>
    <w:p w:rsidR="00526951" w:rsidRPr="00E30C02" w:rsidRDefault="00526951" w:rsidP="00D604FB">
      <w:pPr>
        <w:jc w:val="both"/>
        <w:rPr>
          <w:color w:val="000000"/>
          <w:sz w:val="22"/>
          <w:szCs w:val="22"/>
        </w:rPr>
      </w:pPr>
      <w:r w:rsidRPr="00E30C02">
        <w:rPr>
          <w:color w:val="000000"/>
          <w:sz w:val="22"/>
          <w:szCs w:val="22"/>
        </w:rPr>
        <w:t>Indirizzo Sede di lavoro</w:t>
      </w:r>
      <w:r w:rsidRPr="00E30C02">
        <w:rPr>
          <w:color w:val="000000"/>
          <w:sz w:val="22"/>
          <w:szCs w:val="22"/>
        </w:rPr>
        <w:tab/>
      </w:r>
      <w:r w:rsidRPr="00E30C02">
        <w:rPr>
          <w:color w:val="000000"/>
          <w:sz w:val="22"/>
          <w:szCs w:val="22"/>
        </w:rPr>
        <w:tab/>
        <w:t>Città</w:t>
      </w:r>
      <w:r w:rsidRPr="00E30C02">
        <w:rPr>
          <w:color w:val="000000"/>
          <w:sz w:val="22"/>
          <w:szCs w:val="22"/>
        </w:rPr>
        <w:tab/>
      </w:r>
      <w:r w:rsidRPr="00E30C02">
        <w:rPr>
          <w:color w:val="000000"/>
          <w:sz w:val="22"/>
          <w:szCs w:val="22"/>
        </w:rPr>
        <w:tab/>
      </w:r>
      <w:r w:rsidRPr="00E30C02">
        <w:rPr>
          <w:color w:val="000000"/>
          <w:sz w:val="22"/>
          <w:szCs w:val="22"/>
        </w:rPr>
        <w:tab/>
      </w:r>
      <w:r w:rsidR="00BE0DFD">
        <w:rPr>
          <w:color w:val="000000"/>
          <w:sz w:val="22"/>
          <w:szCs w:val="22"/>
        </w:rPr>
        <w:tab/>
      </w:r>
      <w:r w:rsidRPr="00E30C02">
        <w:rPr>
          <w:color w:val="000000"/>
          <w:sz w:val="22"/>
          <w:szCs w:val="22"/>
        </w:rPr>
        <w:t>Indirizzo Sede di lavoro</w:t>
      </w:r>
      <w:r w:rsidRPr="00E30C02">
        <w:rPr>
          <w:color w:val="000000"/>
          <w:sz w:val="22"/>
          <w:szCs w:val="22"/>
        </w:rPr>
        <w:tab/>
      </w:r>
      <w:r w:rsidRPr="00E30C02">
        <w:rPr>
          <w:color w:val="000000"/>
          <w:sz w:val="22"/>
          <w:szCs w:val="22"/>
        </w:rPr>
        <w:tab/>
        <w:t>Città</w:t>
      </w:r>
      <w:r w:rsidRPr="00E30C02">
        <w:rPr>
          <w:color w:val="000000"/>
          <w:sz w:val="22"/>
          <w:szCs w:val="22"/>
        </w:rPr>
        <w:tab/>
      </w:r>
    </w:p>
    <w:p w:rsidR="00526951" w:rsidRPr="00E30C02" w:rsidRDefault="00526951" w:rsidP="00D604FB">
      <w:pPr>
        <w:jc w:val="both"/>
        <w:rPr>
          <w:color w:val="000000"/>
          <w:sz w:val="22"/>
          <w:szCs w:val="22"/>
        </w:rPr>
      </w:pPr>
    </w:p>
    <w:p w:rsidR="00526951" w:rsidRPr="00E30C02" w:rsidRDefault="00BE0DFD" w:rsidP="00D604FB">
      <w:pPr>
        <w:jc w:val="both"/>
        <w:rPr>
          <w:color w:val="000000"/>
          <w:sz w:val="22"/>
          <w:szCs w:val="22"/>
        </w:rPr>
      </w:pPr>
      <w:r>
        <w:rPr>
          <w:color w:val="000000"/>
          <w:sz w:val="22"/>
          <w:szCs w:val="22"/>
        </w:rPr>
        <w:t>Professione</w:t>
      </w:r>
      <w:r w:rsidR="00526951" w:rsidRPr="00E30C02">
        <w:rPr>
          <w:color w:val="000000"/>
          <w:sz w:val="22"/>
          <w:szCs w:val="22"/>
        </w:rPr>
        <w:t>_____</w:t>
      </w:r>
      <w:r>
        <w:rPr>
          <w:color w:val="000000"/>
          <w:sz w:val="22"/>
          <w:szCs w:val="22"/>
        </w:rPr>
        <w:t>_______________________</w:t>
      </w:r>
      <w:r>
        <w:rPr>
          <w:color w:val="000000"/>
          <w:sz w:val="22"/>
          <w:szCs w:val="22"/>
        </w:rPr>
        <w:tab/>
      </w:r>
      <w:r>
        <w:rPr>
          <w:color w:val="000000"/>
          <w:sz w:val="22"/>
          <w:szCs w:val="22"/>
        </w:rPr>
        <w:tab/>
      </w:r>
      <w:r w:rsidR="00526951" w:rsidRPr="00E30C02">
        <w:rPr>
          <w:color w:val="000000"/>
          <w:sz w:val="22"/>
          <w:szCs w:val="22"/>
        </w:rPr>
        <w:t>Professione ____</w:t>
      </w:r>
      <w:r>
        <w:rPr>
          <w:color w:val="000000"/>
          <w:sz w:val="22"/>
          <w:szCs w:val="22"/>
        </w:rPr>
        <w:t>____________________________</w:t>
      </w:r>
    </w:p>
    <w:p w:rsidR="00526951" w:rsidRPr="00E30C02" w:rsidRDefault="00526951" w:rsidP="00D604FB">
      <w:pPr>
        <w:jc w:val="both"/>
        <w:rPr>
          <w:rFonts w:eastAsia="Verdana"/>
          <w:sz w:val="22"/>
          <w:szCs w:val="22"/>
        </w:rPr>
      </w:pPr>
      <w:r w:rsidRPr="00E30C02">
        <w:rPr>
          <w:color w:val="000000"/>
          <w:sz w:val="22"/>
          <w:szCs w:val="22"/>
        </w:rPr>
        <w:t>Data di assunzione o ini</w:t>
      </w:r>
      <w:r w:rsidR="00BE0DFD">
        <w:rPr>
          <w:color w:val="000000"/>
          <w:sz w:val="22"/>
          <w:szCs w:val="22"/>
        </w:rPr>
        <w:t>zio attività __________</w:t>
      </w:r>
      <w:r w:rsidR="00BE0DFD">
        <w:rPr>
          <w:color w:val="000000"/>
          <w:sz w:val="22"/>
          <w:szCs w:val="22"/>
        </w:rPr>
        <w:tab/>
      </w:r>
      <w:r w:rsidR="00BE0DFD">
        <w:rPr>
          <w:color w:val="000000"/>
          <w:sz w:val="22"/>
          <w:szCs w:val="22"/>
        </w:rPr>
        <w:tab/>
      </w:r>
      <w:r w:rsidRPr="00E30C02">
        <w:rPr>
          <w:color w:val="000000"/>
          <w:sz w:val="22"/>
          <w:szCs w:val="22"/>
        </w:rPr>
        <w:t>Data di assunzione o inizio attività _____________</w:t>
      </w:r>
      <w:r w:rsidR="00BE0DFD">
        <w:rPr>
          <w:color w:val="000000"/>
          <w:sz w:val="22"/>
          <w:szCs w:val="22"/>
        </w:rPr>
        <w:t>_</w:t>
      </w:r>
    </w:p>
    <w:p w:rsidR="00526951" w:rsidRPr="00E30C02" w:rsidRDefault="00526951" w:rsidP="00D604FB">
      <w:pPr>
        <w:jc w:val="both"/>
        <w:rPr>
          <w:rFonts w:eastAsia="Verdana"/>
          <w:sz w:val="22"/>
          <w:szCs w:val="22"/>
        </w:rPr>
      </w:pPr>
      <w:r w:rsidRPr="00E30C02">
        <w:rPr>
          <w:rFonts w:eastAsia="Verdana"/>
          <w:sz w:val="22"/>
          <w:szCs w:val="22"/>
        </w:rPr>
        <w:t xml:space="preserve">□ </w:t>
      </w:r>
      <w:r w:rsidRPr="00E30C02">
        <w:rPr>
          <w:sz w:val="22"/>
          <w:szCs w:val="22"/>
        </w:rPr>
        <w:t>Lavoratore dipendente a tempo indeterminato</w:t>
      </w:r>
      <w:r w:rsidRPr="00E30C02">
        <w:rPr>
          <w:sz w:val="22"/>
          <w:szCs w:val="22"/>
        </w:rPr>
        <w:tab/>
      </w:r>
      <w:r w:rsidRPr="00E30C02">
        <w:rPr>
          <w:sz w:val="22"/>
          <w:szCs w:val="22"/>
        </w:rPr>
        <w:tab/>
        <w:t>□ Lavoratrice dipendente a tempo indeterminato</w:t>
      </w:r>
    </w:p>
    <w:p w:rsidR="00526951" w:rsidRPr="00E30C02" w:rsidRDefault="00526951" w:rsidP="00BE0DFD">
      <w:pPr>
        <w:jc w:val="both"/>
        <w:rPr>
          <w:sz w:val="22"/>
          <w:szCs w:val="22"/>
        </w:rPr>
      </w:pPr>
      <w:r w:rsidRPr="00E30C02">
        <w:rPr>
          <w:rFonts w:eastAsia="Verdana"/>
          <w:sz w:val="22"/>
          <w:szCs w:val="22"/>
        </w:rPr>
        <w:t xml:space="preserve">□ </w:t>
      </w:r>
      <w:r w:rsidRPr="00E30C02">
        <w:rPr>
          <w:sz w:val="22"/>
          <w:szCs w:val="22"/>
        </w:rPr>
        <w:t>Lavoratore dipe</w:t>
      </w:r>
      <w:r w:rsidR="00BE0DFD">
        <w:rPr>
          <w:sz w:val="22"/>
          <w:szCs w:val="22"/>
        </w:rPr>
        <w:t>ndente a tempo determinato con</w:t>
      </w:r>
      <w:r w:rsidR="00BE0DFD">
        <w:rPr>
          <w:sz w:val="22"/>
          <w:szCs w:val="22"/>
        </w:rPr>
        <w:tab/>
      </w:r>
      <w:r w:rsidRPr="00E30C02">
        <w:rPr>
          <w:sz w:val="22"/>
          <w:szCs w:val="22"/>
        </w:rPr>
        <w:t>□</w:t>
      </w:r>
      <w:r w:rsidR="00BE0DFD">
        <w:rPr>
          <w:sz w:val="22"/>
          <w:szCs w:val="22"/>
        </w:rPr>
        <w:t xml:space="preserve"> Lavoratrice dipendente a tempo </w:t>
      </w:r>
      <w:r w:rsidRPr="00E30C02">
        <w:rPr>
          <w:sz w:val="22"/>
          <w:szCs w:val="22"/>
        </w:rPr>
        <w:t>determinato con</w:t>
      </w:r>
    </w:p>
    <w:p w:rsidR="00526951" w:rsidRPr="00E30C02" w:rsidRDefault="00526951" w:rsidP="00BE0DFD">
      <w:pPr>
        <w:ind w:left="5670" w:hanging="5670"/>
        <w:jc w:val="both"/>
        <w:rPr>
          <w:sz w:val="22"/>
          <w:szCs w:val="22"/>
        </w:rPr>
      </w:pPr>
      <w:r w:rsidRPr="00E30C02">
        <w:rPr>
          <w:sz w:val="22"/>
          <w:szCs w:val="22"/>
        </w:rPr>
        <w:t>scadenza contra</w:t>
      </w:r>
      <w:r w:rsidR="00AE6989">
        <w:rPr>
          <w:sz w:val="22"/>
          <w:szCs w:val="22"/>
        </w:rPr>
        <w:t xml:space="preserve">tto il ______________________                </w:t>
      </w:r>
      <w:r w:rsidRPr="00E30C02">
        <w:rPr>
          <w:sz w:val="22"/>
          <w:szCs w:val="22"/>
        </w:rPr>
        <w:t xml:space="preserve">scadenza contratto il </w:t>
      </w:r>
      <w:r w:rsidR="00BE0DFD">
        <w:rPr>
          <w:sz w:val="22"/>
          <w:szCs w:val="22"/>
        </w:rPr>
        <w:t>_________________</w:t>
      </w:r>
      <w:r w:rsidR="00AE6989">
        <w:rPr>
          <w:sz w:val="22"/>
          <w:szCs w:val="22"/>
        </w:rPr>
        <w:t>_____</w:t>
      </w:r>
      <w:r w:rsidR="00BE0DFD">
        <w:rPr>
          <w:sz w:val="22"/>
          <w:szCs w:val="22"/>
        </w:rPr>
        <w:t>_</w:t>
      </w:r>
    </w:p>
    <w:p w:rsidR="00526951" w:rsidRPr="00E30C02" w:rsidRDefault="00526951" w:rsidP="00D604FB">
      <w:pPr>
        <w:jc w:val="both"/>
        <w:rPr>
          <w:sz w:val="22"/>
          <w:szCs w:val="22"/>
        </w:rPr>
      </w:pPr>
    </w:p>
    <w:p w:rsidR="00526951" w:rsidRPr="00E30C02" w:rsidRDefault="00526951" w:rsidP="00D604FB">
      <w:pPr>
        <w:jc w:val="both"/>
        <w:rPr>
          <w:sz w:val="22"/>
          <w:szCs w:val="22"/>
        </w:rPr>
      </w:pPr>
    </w:p>
    <w:p w:rsidR="00526951" w:rsidRPr="007C11DF" w:rsidRDefault="00526951" w:rsidP="00D604FB">
      <w:pPr>
        <w:jc w:val="both"/>
        <w:rPr>
          <w:sz w:val="22"/>
          <w:szCs w:val="22"/>
        </w:rPr>
      </w:pPr>
      <w:r w:rsidRPr="00E30C02">
        <w:rPr>
          <w:rFonts w:eastAsia="Verdana"/>
          <w:sz w:val="22"/>
          <w:szCs w:val="22"/>
        </w:rPr>
        <w:t xml:space="preserve">□ </w:t>
      </w:r>
      <w:r w:rsidRPr="00E30C02">
        <w:rPr>
          <w:sz w:val="22"/>
          <w:szCs w:val="22"/>
        </w:rPr>
        <w:t>Lavoratore a progetto, precario iscritto alla gestione</w:t>
      </w:r>
      <w:r w:rsidRPr="00E30C02">
        <w:rPr>
          <w:sz w:val="22"/>
          <w:szCs w:val="22"/>
        </w:rPr>
        <w:tab/>
        <w:t>□ Lavoratrice a progetto,</w:t>
      </w:r>
      <w:r w:rsidR="007C11DF">
        <w:rPr>
          <w:sz w:val="22"/>
          <w:szCs w:val="22"/>
        </w:rPr>
        <w:t xml:space="preserve"> precario iscritto alla    separata INPS</w:t>
      </w:r>
      <w:r w:rsidR="007C11DF">
        <w:rPr>
          <w:sz w:val="22"/>
          <w:szCs w:val="22"/>
        </w:rPr>
        <w:tab/>
      </w:r>
      <w:r w:rsidR="007C11DF">
        <w:rPr>
          <w:sz w:val="22"/>
          <w:szCs w:val="22"/>
        </w:rPr>
        <w:tab/>
      </w:r>
      <w:r w:rsidR="007C11DF">
        <w:rPr>
          <w:sz w:val="22"/>
          <w:szCs w:val="22"/>
        </w:rPr>
        <w:tab/>
      </w:r>
      <w:r w:rsidR="007C11DF">
        <w:rPr>
          <w:sz w:val="22"/>
          <w:szCs w:val="22"/>
        </w:rPr>
        <w:tab/>
      </w:r>
      <w:r w:rsidR="007C11DF">
        <w:rPr>
          <w:sz w:val="22"/>
          <w:szCs w:val="22"/>
        </w:rPr>
        <w:tab/>
        <w:t xml:space="preserve">                   gestione </w:t>
      </w:r>
      <w:r w:rsidRPr="00E30C02">
        <w:rPr>
          <w:sz w:val="22"/>
          <w:szCs w:val="22"/>
        </w:rPr>
        <w:t>separata INPS</w:t>
      </w:r>
    </w:p>
    <w:p w:rsidR="00526951" w:rsidRPr="00E30C02" w:rsidRDefault="00526951" w:rsidP="00D604FB">
      <w:pPr>
        <w:jc w:val="both"/>
        <w:rPr>
          <w:color w:val="000000"/>
          <w:sz w:val="22"/>
          <w:szCs w:val="22"/>
        </w:rPr>
      </w:pPr>
    </w:p>
    <w:p w:rsidR="00526951" w:rsidRPr="00E30C02" w:rsidRDefault="00526951" w:rsidP="00D604FB">
      <w:pPr>
        <w:jc w:val="both"/>
        <w:rPr>
          <w:sz w:val="22"/>
          <w:szCs w:val="22"/>
        </w:rPr>
      </w:pPr>
      <w:r w:rsidRPr="00E30C02">
        <w:rPr>
          <w:rFonts w:eastAsia="Verdana"/>
          <w:sz w:val="22"/>
          <w:szCs w:val="22"/>
        </w:rPr>
        <w:t xml:space="preserve">□ </w:t>
      </w:r>
      <w:r w:rsidRPr="00E30C02">
        <w:rPr>
          <w:sz w:val="22"/>
          <w:szCs w:val="22"/>
        </w:rPr>
        <w:t>Lavoratore Autonomo/Libero Professionista</w:t>
      </w:r>
      <w:r w:rsidRPr="00E30C02">
        <w:rPr>
          <w:sz w:val="22"/>
          <w:szCs w:val="22"/>
        </w:rPr>
        <w:tab/>
      </w:r>
      <w:r w:rsidRPr="00E30C02">
        <w:rPr>
          <w:sz w:val="22"/>
          <w:szCs w:val="22"/>
        </w:rPr>
        <w:tab/>
        <w:t>□ Lavoratrice Autonoma/Libera Professionista</w:t>
      </w:r>
    </w:p>
    <w:p w:rsidR="00526951" w:rsidRPr="00E30C02" w:rsidRDefault="00526951" w:rsidP="00D604FB">
      <w:pPr>
        <w:jc w:val="both"/>
        <w:rPr>
          <w:sz w:val="22"/>
          <w:szCs w:val="22"/>
        </w:rPr>
      </w:pPr>
      <w:r w:rsidRPr="00E30C02">
        <w:rPr>
          <w:sz w:val="22"/>
          <w:szCs w:val="22"/>
        </w:rPr>
        <w:t>P.IVA n. ___</w:t>
      </w:r>
      <w:r w:rsidR="00AE6989">
        <w:rPr>
          <w:sz w:val="22"/>
          <w:szCs w:val="22"/>
        </w:rPr>
        <w:t>______________________________</w:t>
      </w:r>
      <w:r w:rsidR="00AE6989">
        <w:rPr>
          <w:sz w:val="22"/>
          <w:szCs w:val="22"/>
        </w:rPr>
        <w:tab/>
        <w:t xml:space="preserve">P.IVA </w:t>
      </w:r>
      <w:r w:rsidRPr="00E30C02">
        <w:rPr>
          <w:sz w:val="22"/>
          <w:szCs w:val="22"/>
        </w:rPr>
        <w:t>n. ________________________________</w:t>
      </w:r>
    </w:p>
    <w:p w:rsidR="00526951" w:rsidRPr="00E30C02" w:rsidRDefault="00526951" w:rsidP="00D604FB">
      <w:pPr>
        <w:jc w:val="both"/>
        <w:rPr>
          <w:sz w:val="22"/>
          <w:szCs w:val="22"/>
        </w:rPr>
      </w:pPr>
      <w:r w:rsidRPr="00E30C02">
        <w:rPr>
          <w:sz w:val="22"/>
          <w:szCs w:val="22"/>
        </w:rPr>
        <w:t>(allegare certificazione)</w:t>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t>(allegare certificazione)</w:t>
      </w:r>
    </w:p>
    <w:p w:rsidR="00526951" w:rsidRPr="00E30C02" w:rsidRDefault="00526951" w:rsidP="00D604FB">
      <w:pPr>
        <w:jc w:val="both"/>
        <w:rPr>
          <w:sz w:val="22"/>
          <w:szCs w:val="22"/>
        </w:rPr>
      </w:pPr>
    </w:p>
    <w:p w:rsidR="00526951" w:rsidRPr="00E30C02" w:rsidRDefault="00526951" w:rsidP="00D604FB">
      <w:pPr>
        <w:jc w:val="both"/>
        <w:rPr>
          <w:sz w:val="22"/>
          <w:szCs w:val="22"/>
        </w:rPr>
      </w:pPr>
      <w:r w:rsidRPr="00E30C02">
        <w:rPr>
          <w:sz w:val="22"/>
          <w:szCs w:val="22"/>
        </w:rPr>
        <w:t>Camera di Co</w:t>
      </w:r>
      <w:r w:rsidR="00AE6989">
        <w:rPr>
          <w:sz w:val="22"/>
          <w:szCs w:val="22"/>
        </w:rPr>
        <w:t>mmercio di____________________</w:t>
      </w:r>
      <w:r w:rsidR="00AE6989">
        <w:rPr>
          <w:sz w:val="22"/>
          <w:szCs w:val="22"/>
        </w:rPr>
        <w:tab/>
      </w:r>
      <w:r w:rsidRPr="00E30C02">
        <w:rPr>
          <w:sz w:val="22"/>
          <w:szCs w:val="22"/>
        </w:rPr>
        <w:t>Camera di Comme</w:t>
      </w:r>
      <w:r w:rsidR="00AE6989">
        <w:rPr>
          <w:sz w:val="22"/>
          <w:szCs w:val="22"/>
        </w:rPr>
        <w:t>rcio di____________________</w:t>
      </w:r>
    </w:p>
    <w:p w:rsidR="00526951" w:rsidRPr="00E30C02" w:rsidRDefault="00526951" w:rsidP="00D604FB">
      <w:pPr>
        <w:jc w:val="both"/>
        <w:rPr>
          <w:sz w:val="22"/>
          <w:szCs w:val="22"/>
        </w:rPr>
      </w:pPr>
      <w:r w:rsidRPr="00E30C02">
        <w:rPr>
          <w:sz w:val="22"/>
          <w:szCs w:val="22"/>
        </w:rPr>
        <w:t>(allegare certificazione)</w:t>
      </w:r>
      <w:r w:rsidRPr="00E30C02">
        <w:rPr>
          <w:sz w:val="22"/>
          <w:szCs w:val="22"/>
        </w:rPr>
        <w:tab/>
      </w:r>
      <w:r w:rsidRPr="00E30C02">
        <w:rPr>
          <w:sz w:val="22"/>
          <w:szCs w:val="22"/>
        </w:rPr>
        <w:tab/>
      </w:r>
      <w:r w:rsidRPr="00E30C02">
        <w:rPr>
          <w:sz w:val="22"/>
          <w:szCs w:val="22"/>
        </w:rPr>
        <w:tab/>
      </w:r>
      <w:r w:rsidRPr="00E30C02">
        <w:rPr>
          <w:sz w:val="22"/>
          <w:szCs w:val="22"/>
        </w:rPr>
        <w:tab/>
      </w:r>
      <w:r w:rsidRPr="00E30C02">
        <w:rPr>
          <w:sz w:val="22"/>
          <w:szCs w:val="22"/>
        </w:rPr>
        <w:tab/>
        <w:t>(allegare certificazione)</w:t>
      </w:r>
    </w:p>
    <w:p w:rsidR="00526951" w:rsidRPr="00E30C02" w:rsidRDefault="00526951" w:rsidP="00D604FB">
      <w:pPr>
        <w:jc w:val="both"/>
        <w:rPr>
          <w:sz w:val="22"/>
          <w:szCs w:val="22"/>
        </w:rPr>
      </w:pPr>
    </w:p>
    <w:p w:rsidR="00526951" w:rsidRPr="00E30C02" w:rsidRDefault="00526951" w:rsidP="00D604FB">
      <w:pPr>
        <w:jc w:val="both"/>
        <w:rPr>
          <w:sz w:val="22"/>
          <w:szCs w:val="22"/>
        </w:rPr>
      </w:pPr>
    </w:p>
    <w:p w:rsidR="006B62F3" w:rsidRPr="00E30C02" w:rsidRDefault="006B62F3" w:rsidP="00D604FB">
      <w:pPr>
        <w:pStyle w:val="Didascalia1"/>
        <w:jc w:val="both"/>
        <w:rPr>
          <w:rFonts w:ascii="Times New Roman" w:hAnsi="Times New Roman" w:cs="Times New Roman"/>
          <w:szCs w:val="22"/>
        </w:rPr>
      </w:pPr>
      <w:r w:rsidRPr="00E30C02">
        <w:rPr>
          <w:rFonts w:ascii="Times New Roman" w:hAnsi="Times New Roman" w:cs="Times New Roman"/>
          <w:szCs w:val="22"/>
        </w:rPr>
        <w:t>Il sottoscritto chiede che l’importo del voucher sia liquidato sul conto corrente a se intestato:</w:t>
      </w:r>
    </w:p>
    <w:p w:rsidR="006B62F3" w:rsidRPr="00E30C02" w:rsidRDefault="006B62F3" w:rsidP="00D604FB">
      <w:pPr>
        <w:jc w:val="both"/>
        <w:rPr>
          <w:sz w:val="22"/>
          <w:szCs w:val="22"/>
        </w:rPr>
      </w:pPr>
    </w:p>
    <w:p w:rsidR="006B62F3" w:rsidRPr="00E30C02" w:rsidRDefault="006B62F3" w:rsidP="00D604FB">
      <w:pPr>
        <w:jc w:val="both"/>
        <w:rPr>
          <w:sz w:val="22"/>
          <w:szCs w:val="22"/>
        </w:rPr>
      </w:pPr>
      <w:r w:rsidRPr="00E30C02">
        <w:rPr>
          <w:sz w:val="22"/>
          <w:szCs w:val="22"/>
        </w:rPr>
        <w:lastRenderedPageBreak/>
        <w:t>BANCA _________________________________________________________</w:t>
      </w:r>
    </w:p>
    <w:p w:rsidR="006B62F3" w:rsidRPr="00E30C02" w:rsidRDefault="006B62F3" w:rsidP="00D604FB">
      <w:pPr>
        <w:jc w:val="both"/>
        <w:rPr>
          <w:sz w:val="22"/>
          <w:szCs w:val="22"/>
        </w:rPr>
      </w:pPr>
    </w:p>
    <w:p w:rsidR="006B62F3" w:rsidRPr="00E30C02" w:rsidRDefault="006B62F3" w:rsidP="00D604FB">
      <w:pPr>
        <w:jc w:val="both"/>
        <w:rPr>
          <w:sz w:val="22"/>
          <w:szCs w:val="22"/>
        </w:rPr>
      </w:pPr>
      <w:r w:rsidRPr="00E30C02">
        <w:rPr>
          <w:sz w:val="22"/>
          <w:szCs w:val="22"/>
        </w:rPr>
        <w:t>IBAN</w:t>
      </w:r>
      <w:r w:rsidR="00CC1BBD" w:rsidRPr="00E30C02">
        <w:rPr>
          <w:sz w:val="22"/>
          <w:szCs w:val="22"/>
        </w:rPr>
        <w:t xml:space="preserve"> ⊔⊔⊔⊔⊔⊔⊔⊔⊔⊔⊔⊔⊔⊔⊔⊔⊔⊔⊔⊔⊔⊔⊔⊔⊔⊔⊔</w:t>
      </w:r>
    </w:p>
    <w:p w:rsidR="006B62F3" w:rsidRPr="00E30C02" w:rsidRDefault="006B62F3" w:rsidP="00D604FB">
      <w:pPr>
        <w:pStyle w:val="Didascalia1"/>
        <w:jc w:val="both"/>
        <w:rPr>
          <w:rFonts w:ascii="Times New Roman" w:hAnsi="Times New Roman" w:cs="Times New Roman"/>
          <w:szCs w:val="22"/>
        </w:rPr>
      </w:pPr>
    </w:p>
    <w:p w:rsidR="006B62F3" w:rsidRPr="00E30C02" w:rsidRDefault="006B62F3" w:rsidP="00D604FB">
      <w:pPr>
        <w:pStyle w:val="Didascalia1"/>
        <w:jc w:val="both"/>
        <w:rPr>
          <w:rFonts w:ascii="Times New Roman" w:hAnsi="Times New Roman" w:cs="Times New Roman"/>
          <w:szCs w:val="22"/>
        </w:rPr>
      </w:pPr>
    </w:p>
    <w:p w:rsidR="00526951" w:rsidRPr="00E30C02" w:rsidRDefault="00526951" w:rsidP="00D604FB">
      <w:pPr>
        <w:pStyle w:val="Didascalia1"/>
        <w:jc w:val="both"/>
        <w:rPr>
          <w:rFonts w:ascii="Times New Roman" w:hAnsi="Times New Roman" w:cs="Times New Roman"/>
          <w:szCs w:val="22"/>
        </w:rPr>
      </w:pPr>
      <w:r w:rsidRPr="00E30C02">
        <w:rPr>
          <w:rFonts w:ascii="Times New Roman" w:hAnsi="Times New Roman" w:cs="Times New Roman"/>
          <w:szCs w:val="22"/>
        </w:rPr>
        <w:t>Il/La sottoscritto/a padre/madre dichiara di avere preso visione del bando per l’erogazione del voucher e delle condizioni ivi riportate.</w:t>
      </w:r>
    </w:p>
    <w:p w:rsidR="00526951" w:rsidRPr="00E30C02" w:rsidRDefault="00526951" w:rsidP="00D604FB">
      <w:pPr>
        <w:jc w:val="both"/>
        <w:rPr>
          <w:sz w:val="22"/>
          <w:szCs w:val="22"/>
        </w:rPr>
      </w:pPr>
    </w:p>
    <w:p w:rsidR="00526951" w:rsidRPr="00E30C02" w:rsidRDefault="00526951" w:rsidP="00D604FB">
      <w:pPr>
        <w:jc w:val="both"/>
        <w:rPr>
          <w:color w:val="000000"/>
          <w:sz w:val="22"/>
          <w:szCs w:val="22"/>
        </w:rPr>
      </w:pPr>
      <w:r w:rsidRPr="00E30C02">
        <w:rPr>
          <w:color w:val="000000"/>
          <w:sz w:val="22"/>
          <w:szCs w:val="22"/>
        </w:rPr>
        <w:t>Il/la sottoscritto/a dic</w:t>
      </w:r>
      <w:r w:rsidR="007C6D42" w:rsidRPr="00E30C02">
        <w:rPr>
          <w:color w:val="000000"/>
          <w:sz w:val="22"/>
          <w:szCs w:val="22"/>
        </w:rPr>
        <w:t>hiara di essere informato/a che</w:t>
      </w:r>
      <w:r w:rsidRPr="00E30C02">
        <w:rPr>
          <w:color w:val="000000"/>
          <w:sz w:val="22"/>
          <w:szCs w:val="22"/>
        </w:rPr>
        <w:t xml:space="preserve"> i dati personali comunicati saranno trattati, anche con strumenti informatici, esclusivamente nel pieno risp</w:t>
      </w:r>
      <w:r w:rsidR="00F6723D" w:rsidRPr="00E30C02">
        <w:rPr>
          <w:color w:val="000000"/>
          <w:sz w:val="22"/>
          <w:szCs w:val="22"/>
        </w:rPr>
        <w:t>etto dei principi fissati dal Regolamento UE 2016/679 unicamente</w:t>
      </w:r>
      <w:r w:rsidRPr="00E30C02">
        <w:rPr>
          <w:color w:val="000000"/>
          <w:sz w:val="22"/>
          <w:szCs w:val="22"/>
        </w:rPr>
        <w:t xml:space="preserve"> per le finalità collegate alla presente procedura.</w:t>
      </w:r>
    </w:p>
    <w:p w:rsidR="00526951" w:rsidRPr="00E30C02" w:rsidRDefault="00526951" w:rsidP="00D604FB">
      <w:pPr>
        <w:pStyle w:val="Corpodeltesto21"/>
        <w:rPr>
          <w:rFonts w:ascii="Times New Roman" w:hAnsi="Times New Roman" w:cs="Times New Roman"/>
          <w:sz w:val="22"/>
          <w:szCs w:val="22"/>
        </w:rPr>
      </w:pPr>
    </w:p>
    <w:p w:rsidR="00526951" w:rsidRPr="00E30C02" w:rsidRDefault="00526951" w:rsidP="00D604FB">
      <w:pPr>
        <w:pStyle w:val="Corpodeltesto21"/>
        <w:rPr>
          <w:rFonts w:ascii="Times New Roman" w:hAnsi="Times New Roman" w:cs="Times New Roman"/>
          <w:sz w:val="22"/>
          <w:szCs w:val="22"/>
        </w:rPr>
      </w:pPr>
      <w:r w:rsidRPr="00E30C02">
        <w:rPr>
          <w:rFonts w:ascii="Times New Roman" w:hAnsi="Times New Roman" w:cs="Times New Roman"/>
          <w:sz w:val="22"/>
          <w:szCs w:val="22"/>
        </w:rPr>
        <w:t>SI ALLEGA:</w:t>
      </w:r>
    </w:p>
    <w:p w:rsidR="00526951" w:rsidRPr="00E30C02" w:rsidRDefault="00526951" w:rsidP="00D604FB">
      <w:pPr>
        <w:pStyle w:val="Corpodeltesto21"/>
        <w:rPr>
          <w:rFonts w:ascii="Times New Roman" w:hAnsi="Times New Roman" w:cs="Times New Roman"/>
          <w:sz w:val="22"/>
          <w:szCs w:val="22"/>
        </w:rPr>
      </w:pPr>
    </w:p>
    <w:p w:rsidR="00BE0DFD" w:rsidRDefault="00526951" w:rsidP="00D604FB">
      <w:pPr>
        <w:jc w:val="both"/>
        <w:rPr>
          <w:sz w:val="22"/>
          <w:szCs w:val="22"/>
        </w:rPr>
      </w:pPr>
      <w:r w:rsidRPr="00E30C02">
        <w:rPr>
          <w:rFonts w:eastAsia="Verdana"/>
          <w:sz w:val="22"/>
          <w:szCs w:val="22"/>
        </w:rPr>
        <w:t xml:space="preserve">□ </w:t>
      </w:r>
      <w:r w:rsidR="00BE0DFD">
        <w:rPr>
          <w:rFonts w:eastAsia="Verdana"/>
          <w:sz w:val="22"/>
          <w:szCs w:val="22"/>
        </w:rPr>
        <w:t>D</w:t>
      </w:r>
      <w:r w:rsidR="00BE0DFD">
        <w:rPr>
          <w:sz w:val="22"/>
          <w:szCs w:val="22"/>
        </w:rPr>
        <w:t>ichiarazione altri contributi</w:t>
      </w:r>
      <w:r w:rsidR="006905E9">
        <w:rPr>
          <w:sz w:val="22"/>
          <w:szCs w:val="22"/>
        </w:rPr>
        <w:t>, Allegato 1</w:t>
      </w:r>
      <w:r w:rsidR="00BE0DFD">
        <w:rPr>
          <w:sz w:val="22"/>
          <w:szCs w:val="22"/>
        </w:rPr>
        <w:t>;</w:t>
      </w:r>
    </w:p>
    <w:p w:rsidR="00526951" w:rsidRPr="00BE0DFD" w:rsidRDefault="00BE0DFD" w:rsidP="00D604FB">
      <w:pPr>
        <w:jc w:val="both"/>
        <w:rPr>
          <w:sz w:val="22"/>
          <w:szCs w:val="22"/>
        </w:rPr>
      </w:pPr>
      <w:r w:rsidRPr="00E30C02">
        <w:rPr>
          <w:rFonts w:eastAsia="Verdana"/>
          <w:sz w:val="22"/>
          <w:szCs w:val="22"/>
        </w:rPr>
        <w:t xml:space="preserve">□ </w:t>
      </w:r>
      <w:r w:rsidR="00A455A8">
        <w:rPr>
          <w:sz w:val="22"/>
          <w:szCs w:val="22"/>
        </w:rPr>
        <w:t>Per i</w:t>
      </w:r>
      <w:r w:rsidR="00526951" w:rsidRPr="00E30C02">
        <w:rPr>
          <w:sz w:val="22"/>
          <w:szCs w:val="22"/>
        </w:rPr>
        <w:t xml:space="preserve"> cittadini extracomunitari, copia non autenticata del permesso di soggiorno o carta di soggiorno ai sensi del D.lgs. n. 286/1998 di chi sottoscrive la domanda.</w:t>
      </w:r>
    </w:p>
    <w:p w:rsidR="00526951" w:rsidRPr="00E30C02" w:rsidRDefault="00526951" w:rsidP="00D604FB">
      <w:pPr>
        <w:jc w:val="both"/>
        <w:rPr>
          <w:color w:val="000000"/>
          <w:sz w:val="22"/>
          <w:szCs w:val="22"/>
        </w:rPr>
      </w:pPr>
    </w:p>
    <w:p w:rsidR="00526951" w:rsidRPr="00E30C02" w:rsidRDefault="006B62F3" w:rsidP="00D604FB">
      <w:pPr>
        <w:jc w:val="both"/>
        <w:rPr>
          <w:color w:val="000000"/>
          <w:sz w:val="22"/>
          <w:szCs w:val="22"/>
        </w:rPr>
      </w:pPr>
      <w:r w:rsidRPr="00E30C02">
        <w:rPr>
          <w:color w:val="000000"/>
          <w:sz w:val="22"/>
          <w:szCs w:val="22"/>
        </w:rPr>
        <w:t>Luogo</w:t>
      </w:r>
      <w:r w:rsidR="00526951" w:rsidRPr="00E30C02">
        <w:rPr>
          <w:color w:val="000000"/>
          <w:sz w:val="22"/>
          <w:szCs w:val="22"/>
        </w:rPr>
        <w:t>,</w:t>
      </w:r>
      <w:r w:rsidRPr="00E30C02">
        <w:rPr>
          <w:color w:val="000000"/>
          <w:sz w:val="22"/>
          <w:szCs w:val="22"/>
        </w:rPr>
        <w:t>________________</w:t>
      </w:r>
      <w:r w:rsidR="00526951" w:rsidRPr="00E30C02">
        <w:rPr>
          <w:color w:val="000000"/>
          <w:sz w:val="22"/>
          <w:szCs w:val="22"/>
        </w:rPr>
        <w:t>lì__________________</w:t>
      </w:r>
    </w:p>
    <w:p w:rsidR="00526951" w:rsidRPr="00E30C02" w:rsidRDefault="00526951" w:rsidP="00D604FB">
      <w:pPr>
        <w:jc w:val="both"/>
        <w:rPr>
          <w:color w:val="000000"/>
          <w:sz w:val="22"/>
          <w:szCs w:val="22"/>
        </w:rPr>
      </w:pPr>
    </w:p>
    <w:p w:rsidR="00526951" w:rsidRPr="00E30C02" w:rsidRDefault="00526951" w:rsidP="00D604FB">
      <w:pPr>
        <w:jc w:val="both"/>
        <w:rPr>
          <w:color w:val="000000"/>
          <w:sz w:val="22"/>
          <w:szCs w:val="22"/>
        </w:rPr>
      </w:pPr>
    </w:p>
    <w:p w:rsidR="006B62F3" w:rsidRPr="00E30C02" w:rsidRDefault="006B62F3" w:rsidP="00D604FB">
      <w:pPr>
        <w:jc w:val="both"/>
        <w:rPr>
          <w:color w:val="000000"/>
          <w:sz w:val="22"/>
          <w:szCs w:val="22"/>
        </w:rPr>
      </w:pPr>
    </w:p>
    <w:p w:rsidR="00526951" w:rsidRPr="00E30C02" w:rsidRDefault="00526951" w:rsidP="00D604FB">
      <w:pPr>
        <w:jc w:val="both"/>
        <w:rPr>
          <w:color w:val="000000"/>
          <w:sz w:val="22"/>
          <w:szCs w:val="22"/>
        </w:rPr>
      </w:pPr>
      <w:r w:rsidRPr="00E30C02">
        <w:rPr>
          <w:color w:val="000000"/>
          <w:sz w:val="22"/>
          <w:szCs w:val="22"/>
        </w:rPr>
        <w:tab/>
      </w:r>
      <w:r w:rsidRPr="00E30C02">
        <w:rPr>
          <w:color w:val="000000"/>
          <w:sz w:val="22"/>
          <w:szCs w:val="22"/>
        </w:rPr>
        <w:tab/>
      </w:r>
    </w:p>
    <w:p w:rsidR="00526951" w:rsidRPr="00E30C02" w:rsidRDefault="00F6723D" w:rsidP="00D604FB">
      <w:pPr>
        <w:jc w:val="both"/>
        <w:rPr>
          <w:color w:val="000000"/>
          <w:sz w:val="22"/>
          <w:szCs w:val="22"/>
        </w:rPr>
      </w:pPr>
      <w:r w:rsidRPr="00E30C02">
        <w:rPr>
          <w:color w:val="000000"/>
          <w:sz w:val="22"/>
          <w:szCs w:val="22"/>
        </w:rPr>
        <w:t xml:space="preserve">                                                                                   </w:t>
      </w:r>
      <w:r w:rsidR="00BE0DFD">
        <w:rPr>
          <w:color w:val="000000"/>
          <w:sz w:val="22"/>
          <w:szCs w:val="22"/>
        </w:rPr>
        <w:tab/>
      </w:r>
      <w:r w:rsidR="00BE0DFD">
        <w:rPr>
          <w:color w:val="000000"/>
          <w:sz w:val="22"/>
          <w:szCs w:val="22"/>
        </w:rPr>
        <w:tab/>
      </w:r>
      <w:r w:rsidR="00BE0DFD">
        <w:rPr>
          <w:color w:val="000000"/>
          <w:sz w:val="22"/>
          <w:szCs w:val="22"/>
        </w:rPr>
        <w:tab/>
      </w:r>
      <w:r w:rsidR="00BE0DFD">
        <w:rPr>
          <w:color w:val="000000"/>
          <w:sz w:val="22"/>
          <w:szCs w:val="22"/>
        </w:rPr>
        <w:tab/>
      </w:r>
      <w:r w:rsidRPr="00E30C02">
        <w:rPr>
          <w:color w:val="000000"/>
          <w:sz w:val="22"/>
          <w:szCs w:val="22"/>
        </w:rPr>
        <w:t xml:space="preserve"> </w:t>
      </w:r>
      <w:r w:rsidR="00526951" w:rsidRPr="00E30C02">
        <w:rPr>
          <w:b/>
          <w:bCs/>
          <w:color w:val="000000"/>
          <w:sz w:val="22"/>
          <w:szCs w:val="22"/>
        </w:rPr>
        <w:t xml:space="preserve">Firma del dichiarante     </w:t>
      </w:r>
      <w:r w:rsidR="00526951" w:rsidRPr="00E30C02">
        <w:rPr>
          <w:color w:val="000000"/>
          <w:sz w:val="22"/>
          <w:szCs w:val="22"/>
        </w:rPr>
        <w:t xml:space="preserve"> </w:t>
      </w:r>
    </w:p>
    <w:sectPr w:rsidR="00526951" w:rsidRPr="00E30C02" w:rsidSect="00547280">
      <w:headerReference w:type="default" r:id="rId7"/>
      <w:pgSz w:w="11906" w:h="16838"/>
      <w:pgMar w:top="1417" w:right="1134" w:bottom="1134" w:left="1134"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DED" w:rsidRDefault="008B5DED">
      <w:r>
        <w:separator/>
      </w:r>
    </w:p>
  </w:endnote>
  <w:endnote w:type="continuationSeparator" w:id="0">
    <w:p w:rsidR="008B5DED" w:rsidRDefault="008B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iberation Sans">
    <w:altName w:val="Ebrima"/>
    <w:charset w:val="00"/>
    <w:family w:val="swiss"/>
    <w:pitch w:val="variable"/>
    <w:sig w:usb0="E0001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DED" w:rsidRDefault="008B5DED">
      <w:r>
        <w:separator/>
      </w:r>
    </w:p>
  </w:footnote>
  <w:footnote w:type="continuationSeparator" w:id="0">
    <w:p w:rsidR="008B5DED" w:rsidRDefault="008B5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951" w:rsidRDefault="00526951">
    <w:pPr>
      <w:pStyle w:val="Titolo1"/>
      <w:tabs>
        <w:tab w:val="left" w:pos="708"/>
      </w:tabs>
      <w:jc w:val="center"/>
      <w:rPr>
        <w:b/>
        <w:bCs/>
        <w:sz w:val="24"/>
      </w:rPr>
    </w:pPr>
  </w:p>
  <w:tbl>
    <w:tblPr>
      <w:tblW w:w="10070" w:type="dxa"/>
      <w:tblInd w:w="-464" w:type="dxa"/>
      <w:tblLayout w:type="fixed"/>
      <w:tblLook w:val="0000" w:firstRow="0" w:lastRow="0" w:firstColumn="0" w:lastColumn="0" w:noHBand="0" w:noVBand="0"/>
    </w:tblPr>
    <w:tblGrid>
      <w:gridCol w:w="2982"/>
      <w:gridCol w:w="283"/>
      <w:gridCol w:w="3403"/>
      <w:gridCol w:w="3402"/>
    </w:tblGrid>
    <w:tr w:rsidR="00103A5D" w:rsidRPr="00103A5D" w:rsidTr="00C32E93">
      <w:trPr>
        <w:cantSplit/>
        <w:trHeight w:val="247"/>
      </w:trPr>
      <w:tc>
        <w:tcPr>
          <w:tcW w:w="2982" w:type="dxa"/>
          <w:vMerge w:val="restart"/>
          <w:tcBorders>
            <w:top w:val="single" w:sz="4" w:space="0" w:color="000000"/>
            <w:left w:val="single" w:sz="4" w:space="0" w:color="000000"/>
            <w:bottom w:val="single" w:sz="4" w:space="0" w:color="000000"/>
          </w:tcBorders>
          <w:shd w:val="clear" w:color="auto" w:fill="auto"/>
        </w:tcPr>
        <w:p w:rsidR="00AC02EC" w:rsidRDefault="00AC02EC" w:rsidP="00970C64">
          <w:pPr>
            <w:tabs>
              <w:tab w:val="center" w:pos="4819"/>
              <w:tab w:val="right" w:pos="9638"/>
            </w:tabs>
            <w:suppressAutoHyphens w:val="0"/>
            <w:snapToGrid w:val="0"/>
            <w:rPr>
              <w:rFonts w:ascii="Verdana" w:hAnsi="Verdana"/>
              <w:noProof/>
              <w:color w:val="436976"/>
              <w:sz w:val="17"/>
              <w:szCs w:val="17"/>
              <w:lang w:eastAsia="it-IT"/>
            </w:rPr>
          </w:pPr>
        </w:p>
        <w:p w:rsidR="00103A5D" w:rsidRDefault="00793F02" w:rsidP="00970C64">
          <w:pPr>
            <w:tabs>
              <w:tab w:val="center" w:pos="4819"/>
              <w:tab w:val="right" w:pos="9638"/>
            </w:tabs>
            <w:suppressAutoHyphens w:val="0"/>
            <w:snapToGrid w:val="0"/>
            <w:rPr>
              <w:rFonts w:ascii="Arial Narrow" w:hAnsi="Arial Narrow" w:cs="Arial Narrow"/>
              <w:sz w:val="20"/>
              <w:szCs w:val="20"/>
              <w:lang w:val="it-IT" w:eastAsia="it-IT"/>
            </w:rPr>
          </w:pPr>
          <w:r w:rsidRPr="0005616E">
            <w:rPr>
              <w:rFonts w:ascii="Verdana" w:hAnsi="Verdana"/>
              <w:noProof/>
              <w:color w:val="436976"/>
              <w:sz w:val="17"/>
              <w:szCs w:val="17"/>
              <w:lang w:eastAsia="it-IT"/>
            </w:rPr>
            <w:drawing>
              <wp:inline distT="0" distB="0" distL="0" distR="0">
                <wp:extent cx="1809750" cy="276225"/>
                <wp:effectExtent l="0" t="0" r="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p>
        <w:p w:rsidR="00103A5D" w:rsidRDefault="00793F02" w:rsidP="00970C64">
          <w:pPr>
            <w:jc w:val="center"/>
          </w:pPr>
          <w:r w:rsidRPr="0005616E">
            <w:rPr>
              <w:rFonts w:ascii="Verdana" w:hAnsi="Verdana"/>
              <w:noProof/>
              <w:color w:val="436976"/>
              <w:sz w:val="17"/>
              <w:szCs w:val="17"/>
              <w:lang w:eastAsia="it-IT"/>
            </w:rPr>
            <w:drawing>
              <wp:inline distT="0" distB="0" distL="0" distR="0">
                <wp:extent cx="1000125" cy="714375"/>
                <wp:effectExtent l="0" t="0" r="0" b="0"/>
                <wp:docPr id="2" name="Immagine 1" descr="Logo UE Fs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UE Fs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p>
        <w:p w:rsidR="00AC02EC" w:rsidRDefault="00AC02EC" w:rsidP="00970C64">
          <w:pPr>
            <w:jc w:val="center"/>
          </w:pPr>
        </w:p>
        <w:p w:rsidR="00AC02EC" w:rsidRPr="006F0BEC" w:rsidRDefault="00AC02EC" w:rsidP="00970C64">
          <w:pPr>
            <w:jc w:val="center"/>
            <w:rPr>
              <w:rFonts w:ascii="Arial Narrow" w:hAnsi="Arial Narrow" w:cs="Arial Narrow"/>
              <w:sz w:val="20"/>
              <w:szCs w:val="20"/>
              <w:lang w:val="it-IT" w:eastAsia="it-IT"/>
            </w:rPr>
          </w:pPr>
        </w:p>
      </w:tc>
      <w:tc>
        <w:tcPr>
          <w:tcW w:w="283" w:type="dxa"/>
          <w:vMerge w:val="restart"/>
          <w:tcBorders>
            <w:top w:val="single" w:sz="4" w:space="0" w:color="000000"/>
            <w:bottom w:val="single" w:sz="4" w:space="0" w:color="000000"/>
          </w:tcBorders>
          <w:shd w:val="clear" w:color="auto" w:fill="auto"/>
        </w:tcPr>
        <w:p w:rsidR="00103A5D" w:rsidRDefault="00103A5D" w:rsidP="00970C64">
          <w:pPr>
            <w:suppressAutoHyphens w:val="0"/>
            <w:snapToGrid w:val="0"/>
            <w:spacing w:before="60"/>
            <w:ind w:right="141"/>
            <w:jc w:val="center"/>
            <w:rPr>
              <w:rFonts w:ascii="Arial Narrow" w:hAnsi="Arial Narrow" w:cs="Arial Narrow"/>
              <w:b/>
              <w:sz w:val="20"/>
              <w:szCs w:val="20"/>
              <w:lang w:eastAsia="it-IT"/>
            </w:rPr>
          </w:pPr>
        </w:p>
        <w:p w:rsidR="00103A5D" w:rsidRDefault="00103A5D" w:rsidP="00970C64">
          <w:pPr>
            <w:suppressAutoHyphens w:val="0"/>
            <w:snapToGrid w:val="0"/>
            <w:spacing w:before="60"/>
            <w:ind w:left="-533" w:right="141"/>
            <w:jc w:val="center"/>
            <w:rPr>
              <w:rFonts w:ascii="Arial Narrow" w:hAnsi="Arial Narrow" w:cs="Arial Narrow"/>
              <w:b/>
              <w:color w:val="0033CC"/>
              <w:sz w:val="32"/>
              <w:szCs w:val="32"/>
              <w:lang w:eastAsia="it-IT"/>
            </w:rPr>
          </w:pPr>
          <w:r>
            <w:rPr>
              <w:rFonts w:ascii="Arial Narrow" w:hAnsi="Arial Narrow" w:cs="Arial Narrow"/>
              <w:b/>
              <w:sz w:val="20"/>
              <w:szCs w:val="20"/>
              <w:lang w:eastAsia="it-IT"/>
            </w:rPr>
            <w:t xml:space="preserve">            </w:t>
          </w:r>
        </w:p>
      </w:tc>
      <w:tc>
        <w:tcPr>
          <w:tcW w:w="3403" w:type="dxa"/>
          <w:vMerge w:val="restart"/>
          <w:tcBorders>
            <w:top w:val="single" w:sz="4" w:space="0" w:color="000000"/>
            <w:left w:val="single" w:sz="4" w:space="0" w:color="000000"/>
            <w:bottom w:val="single" w:sz="4" w:space="0" w:color="000000"/>
          </w:tcBorders>
          <w:shd w:val="clear" w:color="auto" w:fill="auto"/>
        </w:tcPr>
        <w:p w:rsidR="00103A5D" w:rsidRDefault="00103A5D" w:rsidP="00970C64">
          <w:pPr>
            <w:tabs>
              <w:tab w:val="center" w:pos="4819"/>
              <w:tab w:val="right" w:pos="9638"/>
            </w:tabs>
            <w:suppressAutoHyphens w:val="0"/>
            <w:snapToGrid w:val="0"/>
            <w:jc w:val="center"/>
            <w:rPr>
              <w:rFonts w:ascii="Arial Narrow" w:hAnsi="Arial Narrow" w:cs="Arial Narrow"/>
              <w:b/>
              <w:color w:val="0033CC"/>
              <w:sz w:val="32"/>
              <w:szCs w:val="32"/>
              <w:lang w:eastAsia="it-IT"/>
            </w:rPr>
          </w:pPr>
        </w:p>
        <w:p w:rsidR="00547280" w:rsidRDefault="00547280" w:rsidP="00970C64">
          <w:pPr>
            <w:tabs>
              <w:tab w:val="center" w:pos="4819"/>
              <w:tab w:val="right" w:pos="9638"/>
            </w:tabs>
            <w:suppressAutoHyphens w:val="0"/>
            <w:jc w:val="center"/>
            <w:rPr>
              <w:b/>
              <w:lang w:eastAsia="it-IT"/>
            </w:rPr>
          </w:pPr>
        </w:p>
        <w:p w:rsidR="00547280" w:rsidRPr="00547280" w:rsidRDefault="00103A5D" w:rsidP="00970C64">
          <w:pPr>
            <w:tabs>
              <w:tab w:val="center" w:pos="4819"/>
              <w:tab w:val="right" w:pos="9638"/>
            </w:tabs>
            <w:suppressAutoHyphens w:val="0"/>
            <w:jc w:val="center"/>
            <w:rPr>
              <w:b/>
              <w:lang w:eastAsia="it-IT"/>
            </w:rPr>
          </w:pPr>
          <w:r w:rsidRPr="00547280">
            <w:rPr>
              <w:b/>
              <w:lang w:eastAsia="it-IT"/>
            </w:rPr>
            <w:t>D</w:t>
          </w:r>
          <w:r w:rsidR="00547280" w:rsidRPr="00547280">
            <w:rPr>
              <w:b/>
              <w:lang w:eastAsia="it-IT"/>
            </w:rPr>
            <w:t xml:space="preserve">OMANDA DI ADESIONE AL PROGETTO </w:t>
          </w:r>
          <w:r w:rsidRPr="00547280">
            <w:rPr>
              <w:b/>
              <w:lang w:eastAsia="it-IT"/>
            </w:rPr>
            <w:t>CONCIL</w:t>
          </w:r>
          <w:r w:rsidR="00547280" w:rsidRPr="00547280">
            <w:rPr>
              <w:b/>
              <w:lang w:eastAsia="it-IT"/>
            </w:rPr>
            <w:t xml:space="preserve">IAZIONE VITA-LAVORO </w:t>
          </w:r>
        </w:p>
        <w:p w:rsidR="00103A5D" w:rsidRPr="00547280" w:rsidRDefault="00E70493" w:rsidP="00970C64">
          <w:pPr>
            <w:tabs>
              <w:tab w:val="center" w:pos="4819"/>
              <w:tab w:val="right" w:pos="9638"/>
            </w:tabs>
            <w:suppressAutoHyphens w:val="0"/>
            <w:jc w:val="center"/>
          </w:pPr>
          <w:r>
            <w:rPr>
              <w:b/>
              <w:lang w:eastAsia="it-IT"/>
            </w:rPr>
            <w:t>CENTRO ESTIVO ANNO 2022</w:t>
          </w:r>
        </w:p>
        <w:p w:rsidR="00103A5D" w:rsidRDefault="00103A5D" w:rsidP="00970C64">
          <w:pPr>
            <w:tabs>
              <w:tab w:val="center" w:pos="4819"/>
              <w:tab w:val="right" w:pos="9638"/>
            </w:tabs>
            <w:suppressAutoHyphens w:val="0"/>
            <w:jc w:val="cente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03A5D" w:rsidRPr="00547280" w:rsidRDefault="00547280" w:rsidP="00970C64">
          <w:pPr>
            <w:tabs>
              <w:tab w:val="center" w:pos="4819"/>
              <w:tab w:val="right" w:pos="9638"/>
            </w:tabs>
            <w:suppressAutoHyphens w:val="0"/>
            <w:jc w:val="center"/>
            <w:rPr>
              <w:b/>
              <w:sz w:val="32"/>
              <w:szCs w:val="32"/>
              <w:shd w:val="clear" w:color="auto" w:fill="FFFFFF"/>
            </w:rPr>
          </w:pPr>
          <w:r w:rsidRPr="00547280">
            <w:rPr>
              <w:b/>
              <w:sz w:val="32"/>
              <w:szCs w:val="32"/>
              <w:shd w:val="clear" w:color="auto" w:fill="FFFFFF"/>
            </w:rPr>
            <w:t>Distretto di Riccione</w:t>
          </w:r>
        </w:p>
      </w:tc>
    </w:tr>
    <w:tr w:rsidR="00103A5D" w:rsidTr="00E70493">
      <w:trPr>
        <w:cantSplit/>
        <w:trHeight w:val="2443"/>
      </w:trPr>
      <w:tc>
        <w:tcPr>
          <w:tcW w:w="2982" w:type="dxa"/>
          <w:vMerge/>
          <w:tcBorders>
            <w:top w:val="single" w:sz="4" w:space="0" w:color="000000"/>
            <w:left w:val="single" w:sz="4" w:space="0" w:color="000000"/>
            <w:bottom w:val="single" w:sz="4" w:space="0" w:color="000000"/>
          </w:tcBorders>
          <w:shd w:val="clear" w:color="auto" w:fill="auto"/>
        </w:tcPr>
        <w:p w:rsidR="00103A5D" w:rsidRDefault="00103A5D" w:rsidP="00970C64">
          <w:pPr>
            <w:tabs>
              <w:tab w:val="center" w:pos="4819"/>
              <w:tab w:val="right" w:pos="9638"/>
            </w:tabs>
            <w:suppressAutoHyphens w:val="0"/>
            <w:snapToGrid w:val="0"/>
            <w:rPr>
              <w:rFonts w:ascii="Arial Narrow" w:hAnsi="Arial Narrow" w:cs="Arial Narrow"/>
              <w:b/>
              <w:sz w:val="20"/>
              <w:szCs w:val="20"/>
              <w:lang w:val="it-IT" w:eastAsia="it-IT"/>
            </w:rPr>
          </w:pPr>
        </w:p>
      </w:tc>
      <w:tc>
        <w:tcPr>
          <w:tcW w:w="283" w:type="dxa"/>
          <w:vMerge/>
          <w:tcBorders>
            <w:top w:val="single" w:sz="4" w:space="0" w:color="000000"/>
            <w:bottom w:val="single" w:sz="4" w:space="0" w:color="000000"/>
          </w:tcBorders>
          <w:shd w:val="clear" w:color="auto" w:fill="auto"/>
        </w:tcPr>
        <w:p w:rsidR="00103A5D" w:rsidRDefault="00103A5D" w:rsidP="00970C64">
          <w:pPr>
            <w:suppressAutoHyphens w:val="0"/>
            <w:snapToGrid w:val="0"/>
            <w:spacing w:before="60"/>
            <w:ind w:right="141"/>
            <w:jc w:val="center"/>
            <w:rPr>
              <w:rFonts w:ascii="Arial Narrow" w:hAnsi="Arial Narrow" w:cs="Arial Narrow"/>
              <w:b/>
              <w:sz w:val="20"/>
              <w:szCs w:val="20"/>
              <w:lang w:val="it-IT" w:eastAsia="it-IT"/>
            </w:rPr>
          </w:pPr>
        </w:p>
      </w:tc>
      <w:tc>
        <w:tcPr>
          <w:tcW w:w="3403" w:type="dxa"/>
          <w:vMerge/>
          <w:tcBorders>
            <w:top w:val="single" w:sz="4" w:space="0" w:color="000000"/>
            <w:left w:val="single" w:sz="4" w:space="0" w:color="000000"/>
            <w:bottom w:val="single" w:sz="4" w:space="0" w:color="000000"/>
          </w:tcBorders>
          <w:shd w:val="clear" w:color="auto" w:fill="auto"/>
        </w:tcPr>
        <w:p w:rsidR="00103A5D" w:rsidRDefault="00103A5D" w:rsidP="00970C64">
          <w:pPr>
            <w:tabs>
              <w:tab w:val="center" w:pos="4819"/>
              <w:tab w:val="right" w:pos="9638"/>
            </w:tabs>
            <w:suppressAutoHyphens w:val="0"/>
            <w:snapToGrid w:val="0"/>
            <w:jc w:val="center"/>
            <w:rPr>
              <w:rFonts w:ascii="Arial Narrow" w:hAnsi="Arial Narrow" w:cs="Arial Narrow"/>
              <w:b/>
              <w:sz w:val="32"/>
              <w:szCs w:val="32"/>
              <w:lang w:eastAsia="it-IT"/>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Look w:val="0000" w:firstRow="0" w:lastRow="0" w:firstColumn="0" w:lastColumn="0" w:noHBand="0" w:noVBand="0"/>
          </w:tblPr>
          <w:tblGrid>
            <w:gridCol w:w="567"/>
            <w:gridCol w:w="91"/>
            <w:gridCol w:w="51"/>
            <w:gridCol w:w="480"/>
            <w:gridCol w:w="87"/>
            <w:gridCol w:w="91"/>
            <w:gridCol w:w="127"/>
            <w:gridCol w:w="331"/>
            <w:gridCol w:w="45"/>
            <w:gridCol w:w="178"/>
            <w:gridCol w:w="413"/>
            <w:gridCol w:w="91"/>
            <w:gridCol w:w="90"/>
          </w:tblGrid>
          <w:tr w:rsidR="00C32E93" w:rsidTr="002C192E">
            <w:trPr>
              <w:gridAfter w:val="2"/>
              <w:wAfter w:w="181" w:type="dxa"/>
            </w:trPr>
            <w:tc>
              <w:tcPr>
                <w:tcW w:w="567" w:type="dxa"/>
              </w:tcPr>
              <w:p w:rsidR="00C32E93" w:rsidRPr="008442C7" w:rsidRDefault="00793F02" w:rsidP="002C192E">
                <w:pPr>
                  <w:snapToGrid w:val="0"/>
                  <w:jc w:val="center"/>
                </w:pPr>
                <w:r>
                  <w:rPr>
                    <w:noProof/>
                  </w:rPr>
                  <w:drawing>
                    <wp:inline distT="0" distB="0" distL="0" distR="0">
                      <wp:extent cx="219075" cy="2476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p>
            </w:tc>
            <w:tc>
              <w:tcPr>
                <w:tcW w:w="622" w:type="dxa"/>
                <w:gridSpan w:val="3"/>
              </w:tcPr>
              <w:p w:rsidR="00C32E93" w:rsidRDefault="00793F02" w:rsidP="002C192E">
                <w:pPr>
                  <w:snapToGrid w:val="0"/>
                  <w:jc w:val="center"/>
                  <w:rPr>
                    <w:rFonts w:ascii="Arial" w:hAnsi="Arial" w:cs="Arial"/>
                    <w:noProof/>
                    <w:color w:val="339966"/>
                    <w:lang w:eastAsia="it-IT"/>
                  </w:rPr>
                </w:pPr>
                <w:r>
                  <w:rPr>
                    <w:noProof/>
                  </w:rPr>
                  <w:drawing>
                    <wp:inline distT="0" distB="0" distL="0" distR="0">
                      <wp:extent cx="295275" cy="2762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l="-73" t="-72" r="-73" b="-72"/>
                              <a:stretch>
                                <a:fillRect/>
                              </a:stretch>
                            </pic:blipFill>
                            <pic:spPr bwMode="auto">
                              <a:xfrm>
                                <a:off x="0" y="0"/>
                                <a:ext cx="295275" cy="276225"/>
                              </a:xfrm>
                              <a:prstGeom prst="rect">
                                <a:avLst/>
                              </a:prstGeom>
                              <a:solidFill>
                                <a:srgbClr val="FFFFFF">
                                  <a:alpha val="0"/>
                                </a:srgbClr>
                              </a:solidFill>
                              <a:ln>
                                <a:noFill/>
                              </a:ln>
                            </pic:spPr>
                          </pic:pic>
                        </a:graphicData>
                      </a:graphic>
                    </wp:inline>
                  </w:drawing>
                </w:r>
              </w:p>
            </w:tc>
            <w:tc>
              <w:tcPr>
                <w:tcW w:w="636" w:type="dxa"/>
                <w:gridSpan w:val="4"/>
              </w:tcPr>
              <w:p w:rsidR="00C32E93" w:rsidRDefault="00793F02" w:rsidP="002C192E">
                <w:pPr>
                  <w:snapToGrid w:val="0"/>
                  <w:jc w:val="center"/>
                  <w:rPr>
                    <w:rFonts w:ascii="Arial" w:hAnsi="Arial" w:cs="Arial"/>
                    <w:noProof/>
                    <w:color w:val="339966"/>
                    <w:lang w:eastAsia="it-IT"/>
                  </w:rPr>
                </w:pPr>
                <w:r>
                  <w:rPr>
                    <w:noProof/>
                  </w:rPr>
                  <w:drawing>
                    <wp:inline distT="0" distB="0" distL="0" distR="0">
                      <wp:extent cx="257175" cy="2667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l="-46" t="-34" r="-46" b="-34"/>
                              <a:stretch>
                                <a:fillRect/>
                              </a:stretch>
                            </pic:blipFill>
                            <pic:spPr bwMode="auto">
                              <a:xfrm>
                                <a:off x="0" y="0"/>
                                <a:ext cx="257175" cy="266700"/>
                              </a:xfrm>
                              <a:prstGeom prst="rect">
                                <a:avLst/>
                              </a:prstGeom>
                              <a:solidFill>
                                <a:srgbClr val="FFFFFF">
                                  <a:alpha val="0"/>
                                </a:srgbClr>
                              </a:solidFill>
                              <a:ln>
                                <a:noFill/>
                              </a:ln>
                            </pic:spPr>
                          </pic:pic>
                        </a:graphicData>
                      </a:graphic>
                    </wp:inline>
                  </w:drawing>
                </w:r>
              </w:p>
            </w:tc>
            <w:tc>
              <w:tcPr>
                <w:tcW w:w="636" w:type="dxa"/>
                <w:gridSpan w:val="3"/>
              </w:tcPr>
              <w:p w:rsidR="00C32E93" w:rsidRDefault="00793F02" w:rsidP="002C192E">
                <w:pPr>
                  <w:snapToGrid w:val="0"/>
                  <w:jc w:val="center"/>
                  <w:rPr>
                    <w:rFonts w:ascii="Arial" w:hAnsi="Arial" w:cs="Arial"/>
                    <w:noProof/>
                    <w:color w:val="339966"/>
                    <w:lang w:eastAsia="it-IT"/>
                  </w:rPr>
                </w:pPr>
                <w:r>
                  <w:rPr>
                    <w:noProof/>
                  </w:rPr>
                  <w:drawing>
                    <wp:inline distT="0" distB="0" distL="0" distR="0">
                      <wp:extent cx="266700" cy="2762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l="-24" t="-15" r="-24" b="-15"/>
                              <a:stretch>
                                <a:fillRect/>
                              </a:stretch>
                            </pic:blipFill>
                            <pic:spPr bwMode="auto">
                              <a:xfrm>
                                <a:off x="0" y="0"/>
                                <a:ext cx="266700" cy="276225"/>
                              </a:xfrm>
                              <a:prstGeom prst="rect">
                                <a:avLst/>
                              </a:prstGeom>
                              <a:solidFill>
                                <a:srgbClr val="FFFFFF">
                                  <a:alpha val="0"/>
                                </a:srgbClr>
                              </a:solidFill>
                              <a:ln>
                                <a:noFill/>
                              </a:ln>
                            </pic:spPr>
                          </pic:pic>
                        </a:graphicData>
                      </a:graphic>
                    </wp:inline>
                  </w:drawing>
                </w:r>
              </w:p>
            </w:tc>
          </w:tr>
          <w:tr w:rsidR="00C32E93" w:rsidTr="002C192E">
            <w:tc>
              <w:tcPr>
                <w:tcW w:w="658" w:type="dxa"/>
                <w:gridSpan w:val="2"/>
              </w:tcPr>
              <w:p w:rsidR="00C32E93" w:rsidRDefault="00793F02" w:rsidP="002C192E">
                <w:pPr>
                  <w:snapToGrid w:val="0"/>
                  <w:jc w:val="center"/>
                  <w:rPr>
                    <w:rFonts w:ascii="Arial" w:hAnsi="Arial" w:cs="Arial"/>
                    <w:noProof/>
                    <w:lang w:eastAsia="it-IT"/>
                  </w:rPr>
                </w:pPr>
                <w:r>
                  <w:rPr>
                    <w:noProof/>
                  </w:rPr>
                  <w:drawing>
                    <wp:inline distT="0" distB="0" distL="0" distR="0">
                      <wp:extent cx="200025" cy="2571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r="89854"/>
                              <a:stretch>
                                <a:fillRect/>
                              </a:stretch>
                            </pic:blipFill>
                            <pic:spPr bwMode="auto">
                              <a:xfrm>
                                <a:off x="0" y="0"/>
                                <a:ext cx="200025" cy="257175"/>
                              </a:xfrm>
                              <a:prstGeom prst="rect">
                                <a:avLst/>
                              </a:prstGeom>
                              <a:noFill/>
                              <a:ln>
                                <a:noFill/>
                              </a:ln>
                            </pic:spPr>
                          </pic:pic>
                        </a:graphicData>
                      </a:graphic>
                    </wp:inline>
                  </w:drawing>
                </w:r>
              </w:p>
            </w:tc>
            <w:tc>
              <w:tcPr>
                <w:tcW w:w="709" w:type="dxa"/>
                <w:gridSpan w:val="4"/>
              </w:tcPr>
              <w:p w:rsidR="00C32E93" w:rsidRDefault="00793F02" w:rsidP="002C192E">
                <w:pPr>
                  <w:snapToGrid w:val="0"/>
                  <w:jc w:val="center"/>
                  <w:rPr>
                    <w:rFonts w:ascii="Arial" w:hAnsi="Arial" w:cs="Arial"/>
                    <w:noProof/>
                    <w:color w:val="339966"/>
                    <w:lang w:eastAsia="it-IT"/>
                  </w:rPr>
                </w:pPr>
                <w:r>
                  <w:rPr>
                    <w:noProof/>
                  </w:rPr>
                  <w:drawing>
                    <wp:inline distT="0" distB="0" distL="0" distR="0">
                      <wp:extent cx="276225" cy="27622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26" t="-23" r="-26" b="-23"/>
                              <a:stretch>
                                <a:fillRect/>
                              </a:stretch>
                            </pic:blipFill>
                            <pic:spPr bwMode="auto">
                              <a:xfrm>
                                <a:off x="0" y="0"/>
                                <a:ext cx="276225" cy="276225"/>
                              </a:xfrm>
                              <a:prstGeom prst="rect">
                                <a:avLst/>
                              </a:prstGeom>
                              <a:solidFill>
                                <a:srgbClr val="FFFFFF">
                                  <a:alpha val="0"/>
                                </a:srgbClr>
                              </a:solidFill>
                              <a:ln>
                                <a:noFill/>
                              </a:ln>
                            </pic:spPr>
                          </pic:pic>
                        </a:graphicData>
                      </a:graphic>
                    </wp:inline>
                  </w:drawing>
                </w:r>
              </w:p>
            </w:tc>
            <w:tc>
              <w:tcPr>
                <w:tcW w:w="681" w:type="dxa"/>
                <w:gridSpan w:val="4"/>
              </w:tcPr>
              <w:p w:rsidR="00C32E93" w:rsidRPr="00754D3C" w:rsidRDefault="00793F02" w:rsidP="002C192E">
                <w:pPr>
                  <w:snapToGrid w:val="0"/>
                  <w:jc w:val="center"/>
                </w:pPr>
                <w:r>
                  <w:rPr>
                    <w:noProof/>
                  </w:rPr>
                  <w:drawing>
                    <wp:inline distT="0" distB="0" distL="0" distR="0">
                      <wp:extent cx="304800" cy="2571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594" w:type="dxa"/>
                <w:gridSpan w:val="3"/>
              </w:tcPr>
              <w:p w:rsidR="00C32E93" w:rsidRDefault="00793F02" w:rsidP="002C192E">
                <w:pPr>
                  <w:snapToGrid w:val="0"/>
                  <w:jc w:val="center"/>
                  <w:rPr>
                    <w:rFonts w:ascii="Arial" w:hAnsi="Arial" w:cs="Arial"/>
                    <w:noProof/>
                    <w:color w:val="339966"/>
                    <w:lang w:eastAsia="it-IT"/>
                  </w:rPr>
                </w:pPr>
                <w:r>
                  <w:rPr>
                    <w:noProof/>
                  </w:rPr>
                  <w:drawing>
                    <wp:inline distT="0" distB="0" distL="0" distR="0">
                      <wp:extent cx="238125" cy="23812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l="-40" t="-27" r="-40" b="-27"/>
                              <a:stretch>
                                <a:fillRect/>
                              </a:stretch>
                            </pic:blipFill>
                            <pic:spPr bwMode="auto">
                              <a:xfrm>
                                <a:off x="0" y="0"/>
                                <a:ext cx="238125" cy="238125"/>
                              </a:xfrm>
                              <a:prstGeom prst="rect">
                                <a:avLst/>
                              </a:prstGeom>
                              <a:solidFill>
                                <a:srgbClr val="FFFFFF">
                                  <a:alpha val="0"/>
                                </a:srgbClr>
                              </a:solidFill>
                              <a:ln>
                                <a:noFill/>
                              </a:ln>
                            </pic:spPr>
                          </pic:pic>
                        </a:graphicData>
                      </a:graphic>
                    </wp:inline>
                  </w:drawing>
                </w:r>
              </w:p>
            </w:tc>
          </w:tr>
          <w:tr w:rsidR="00C32E93" w:rsidTr="002C192E">
            <w:trPr>
              <w:gridAfter w:val="1"/>
              <w:wAfter w:w="90" w:type="dxa"/>
            </w:trPr>
            <w:tc>
              <w:tcPr>
                <w:tcW w:w="567" w:type="dxa"/>
              </w:tcPr>
              <w:p w:rsidR="00C32E93" w:rsidRDefault="00793F02" w:rsidP="002C192E">
                <w:pPr>
                  <w:snapToGrid w:val="0"/>
                  <w:jc w:val="center"/>
                  <w:rPr>
                    <w:rFonts w:ascii="Arial" w:hAnsi="Arial" w:cs="Arial"/>
                    <w:noProof/>
                    <w:color w:val="339966"/>
                    <w:lang w:eastAsia="it-IT"/>
                  </w:rPr>
                </w:pPr>
                <w:r>
                  <w:rPr>
                    <w:noProof/>
                  </w:rPr>
                  <w:drawing>
                    <wp:inline distT="0" distB="0" distL="0" distR="0">
                      <wp:extent cx="238125" cy="2857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18" t="-17" r="-18" b="-17"/>
                              <a:stretch>
                                <a:fillRect/>
                              </a:stretch>
                            </pic:blipFill>
                            <pic:spPr bwMode="auto">
                              <a:xfrm>
                                <a:off x="0" y="0"/>
                                <a:ext cx="238125" cy="285750"/>
                              </a:xfrm>
                              <a:prstGeom prst="rect">
                                <a:avLst/>
                              </a:prstGeom>
                              <a:solidFill>
                                <a:srgbClr val="FFFFFF">
                                  <a:alpha val="0"/>
                                </a:srgbClr>
                              </a:solidFill>
                              <a:ln>
                                <a:noFill/>
                              </a:ln>
                            </pic:spPr>
                          </pic:pic>
                        </a:graphicData>
                      </a:graphic>
                    </wp:inline>
                  </w:drawing>
                </w:r>
              </w:p>
            </w:tc>
            <w:tc>
              <w:tcPr>
                <w:tcW w:w="709" w:type="dxa"/>
                <w:gridSpan w:val="4"/>
              </w:tcPr>
              <w:p w:rsidR="00C32E93" w:rsidRDefault="00793F02" w:rsidP="002C192E">
                <w:pPr>
                  <w:snapToGrid w:val="0"/>
                  <w:jc w:val="center"/>
                  <w:rPr>
                    <w:rFonts w:ascii="Arial" w:hAnsi="Arial" w:cs="Arial"/>
                    <w:noProof/>
                    <w:color w:val="339966"/>
                    <w:lang w:eastAsia="it-IT"/>
                  </w:rPr>
                </w:pPr>
                <w:r>
                  <w:rPr>
                    <w:noProof/>
                  </w:rPr>
                  <w:drawing>
                    <wp:inline distT="0" distB="0" distL="0" distR="0">
                      <wp:extent cx="257175" cy="2667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81" t="-55" r="-81" b="-55"/>
                              <a:stretch>
                                <a:fillRect/>
                              </a:stretch>
                            </pic:blipFill>
                            <pic:spPr bwMode="auto">
                              <a:xfrm>
                                <a:off x="0" y="0"/>
                                <a:ext cx="257175" cy="266700"/>
                              </a:xfrm>
                              <a:prstGeom prst="rect">
                                <a:avLst/>
                              </a:prstGeom>
                              <a:solidFill>
                                <a:srgbClr val="FFFFFF">
                                  <a:alpha val="0"/>
                                </a:srgbClr>
                              </a:solidFill>
                              <a:ln>
                                <a:noFill/>
                              </a:ln>
                            </pic:spPr>
                          </pic:pic>
                        </a:graphicData>
                      </a:graphic>
                    </wp:inline>
                  </w:drawing>
                </w:r>
              </w:p>
            </w:tc>
            <w:tc>
              <w:tcPr>
                <w:tcW w:w="594" w:type="dxa"/>
                <w:gridSpan w:val="4"/>
              </w:tcPr>
              <w:p w:rsidR="00C32E93" w:rsidRDefault="00793F02" w:rsidP="002C192E">
                <w:pPr>
                  <w:snapToGrid w:val="0"/>
                  <w:jc w:val="center"/>
                  <w:rPr>
                    <w:rFonts w:ascii="Arial" w:hAnsi="Arial" w:cs="Arial"/>
                    <w:noProof/>
                    <w:color w:val="339966"/>
                    <w:lang w:eastAsia="it-IT"/>
                  </w:rPr>
                </w:pPr>
                <w:r>
                  <w:rPr>
                    <w:noProof/>
                  </w:rPr>
                  <w:drawing>
                    <wp:inline distT="0" distB="0" distL="0" distR="0">
                      <wp:extent cx="247650" cy="2857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l="-26" t="-20" r="-26" b="-20"/>
                              <a:stretch>
                                <a:fillRect/>
                              </a:stretch>
                            </pic:blipFill>
                            <pic:spPr bwMode="auto">
                              <a:xfrm>
                                <a:off x="0" y="0"/>
                                <a:ext cx="247650" cy="285750"/>
                              </a:xfrm>
                              <a:prstGeom prst="rect">
                                <a:avLst/>
                              </a:prstGeom>
                              <a:solidFill>
                                <a:srgbClr val="FFFFFF">
                                  <a:alpha val="0"/>
                                </a:srgbClr>
                              </a:solidFill>
                              <a:ln>
                                <a:noFill/>
                              </a:ln>
                            </pic:spPr>
                          </pic:pic>
                        </a:graphicData>
                      </a:graphic>
                    </wp:inline>
                  </w:drawing>
                </w:r>
              </w:p>
            </w:tc>
            <w:tc>
              <w:tcPr>
                <w:tcW w:w="682" w:type="dxa"/>
                <w:gridSpan w:val="3"/>
              </w:tcPr>
              <w:p w:rsidR="00C32E93" w:rsidRDefault="00793F02" w:rsidP="002C192E">
                <w:pPr>
                  <w:snapToGrid w:val="0"/>
                  <w:jc w:val="center"/>
                  <w:rPr>
                    <w:rFonts w:ascii="Arial" w:hAnsi="Arial" w:cs="Arial"/>
                    <w:noProof/>
                    <w:color w:val="339966"/>
                    <w:lang w:eastAsia="it-IT"/>
                  </w:rPr>
                </w:pPr>
                <w:r>
                  <w:rPr>
                    <w:noProof/>
                  </w:rPr>
                  <w:drawing>
                    <wp:inline distT="0" distB="0" distL="0" distR="0">
                      <wp:extent cx="266700" cy="33337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p>
            </w:tc>
          </w:tr>
          <w:tr w:rsidR="00C32E93" w:rsidTr="002C192E">
            <w:trPr>
              <w:gridAfter w:val="6"/>
              <w:wAfter w:w="1148" w:type="dxa"/>
            </w:trPr>
            <w:tc>
              <w:tcPr>
                <w:tcW w:w="709" w:type="dxa"/>
                <w:gridSpan w:val="3"/>
              </w:tcPr>
              <w:p w:rsidR="00C32E93" w:rsidRDefault="00793F02" w:rsidP="002C192E">
                <w:pPr>
                  <w:snapToGrid w:val="0"/>
                  <w:jc w:val="center"/>
                </w:pPr>
                <w:r>
                  <w:rPr>
                    <w:noProof/>
                  </w:rPr>
                  <w:drawing>
                    <wp:inline distT="0" distB="0" distL="0" distR="0">
                      <wp:extent cx="323850" cy="2857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l="-139" t="-84" r="-139" b="-84"/>
                              <a:stretch>
                                <a:fillRect/>
                              </a:stretch>
                            </pic:blipFill>
                            <pic:spPr bwMode="auto">
                              <a:xfrm>
                                <a:off x="0" y="0"/>
                                <a:ext cx="323850" cy="285750"/>
                              </a:xfrm>
                              <a:prstGeom prst="rect">
                                <a:avLst/>
                              </a:prstGeom>
                              <a:solidFill>
                                <a:srgbClr val="FFFFFF">
                                  <a:alpha val="0"/>
                                </a:srgbClr>
                              </a:solidFill>
                              <a:ln>
                                <a:noFill/>
                              </a:ln>
                            </pic:spPr>
                          </pic:pic>
                        </a:graphicData>
                      </a:graphic>
                    </wp:inline>
                  </w:drawing>
                </w:r>
              </w:p>
            </w:tc>
            <w:tc>
              <w:tcPr>
                <w:tcW w:w="785" w:type="dxa"/>
                <w:gridSpan w:val="4"/>
              </w:tcPr>
              <w:p w:rsidR="00C32E93" w:rsidRDefault="00793F02" w:rsidP="002C192E">
                <w:pPr>
                  <w:tabs>
                    <w:tab w:val="left" w:pos="983"/>
                  </w:tabs>
                  <w:snapToGrid w:val="0"/>
                  <w:jc w:val="center"/>
                  <w:rPr>
                    <w:rFonts w:ascii="Arial" w:hAnsi="Arial" w:cs="Arial"/>
                    <w:noProof/>
                    <w:color w:val="339966"/>
                    <w:lang w:eastAsia="it-IT"/>
                  </w:rPr>
                </w:pPr>
                <w:r>
                  <w:rPr>
                    <w:noProof/>
                  </w:rPr>
                  <w:drawing>
                    <wp:inline distT="0" distB="0" distL="0" distR="0">
                      <wp:extent cx="333375" cy="3048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clrChange>
                                  <a:clrFrom>
                                    <a:srgbClr val="F0E0DB"/>
                                  </a:clrFrom>
                                  <a:clrTo>
                                    <a:srgbClr val="F0E0DB">
                                      <a:alpha val="0"/>
                                    </a:srgbClr>
                                  </a:clrTo>
                                </a:clrChange>
                                <a:lum contrast="42000"/>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p>
            </w:tc>
          </w:tr>
        </w:tbl>
        <w:p w:rsidR="00103A5D" w:rsidRDefault="00103A5D" w:rsidP="00AC02EC">
          <w:pPr>
            <w:tabs>
              <w:tab w:val="center" w:pos="4819"/>
              <w:tab w:val="right" w:pos="9638"/>
            </w:tabs>
            <w:suppressAutoHyphens w:val="0"/>
            <w:jc w:val="center"/>
          </w:pPr>
        </w:p>
      </w:tc>
    </w:tr>
  </w:tbl>
  <w:p w:rsidR="00526951" w:rsidRDefault="00526951" w:rsidP="00103A5D">
    <w:pPr>
      <w:pStyle w:val="Intestazione"/>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3"/>
    <w:lvl w:ilvl="0">
      <w:start w:val="1"/>
      <w:numFmt w:val="bullet"/>
      <w:lvlText w:val=""/>
      <w:lvlJc w:val="left"/>
      <w:pPr>
        <w:tabs>
          <w:tab w:val="num" w:pos="708"/>
        </w:tabs>
        <w:ind w:left="720" w:hanging="360"/>
      </w:pPr>
      <w:rPr>
        <w:rFonts w:ascii="Wingdings" w:hAnsi="Wingdings" w:cs="Wingdings" w:hint="default"/>
        <w:sz w:val="22"/>
        <w:szCs w:val="22"/>
        <w:lang w:val="it-IT" w:eastAsia="it-IT"/>
      </w:rPr>
    </w:lvl>
  </w:abstractNum>
  <w:abstractNum w:abstractNumId="2" w15:restartNumberingAfterBreak="0">
    <w:nsid w:val="00000003"/>
    <w:multiLevelType w:val="singleLevel"/>
    <w:tmpl w:val="00000003"/>
    <w:name w:val="WW8Num4"/>
    <w:lvl w:ilvl="0">
      <w:start w:val="1"/>
      <w:numFmt w:val="bullet"/>
      <w:lvlText w:val=""/>
      <w:lvlJc w:val="left"/>
      <w:pPr>
        <w:tabs>
          <w:tab w:val="num" w:pos="708"/>
        </w:tabs>
        <w:ind w:left="720" w:hanging="360"/>
      </w:pPr>
      <w:rPr>
        <w:rFonts w:ascii="Wingdings" w:hAnsi="Wingdings" w:cs="Wingdings" w:hint="default"/>
        <w:color w:val="000000"/>
        <w:sz w:val="22"/>
        <w:szCs w:val="22"/>
      </w:rPr>
    </w:lvl>
  </w:abstractNum>
  <w:abstractNum w:abstractNumId="3" w15:restartNumberingAfterBreak="0">
    <w:nsid w:val="00000004"/>
    <w:multiLevelType w:val="singleLevel"/>
    <w:tmpl w:val="00000004"/>
    <w:name w:val="WW8Num5"/>
    <w:lvl w:ilvl="0">
      <w:start w:val="1"/>
      <w:numFmt w:val="bullet"/>
      <w:lvlText w:val=""/>
      <w:lvlJc w:val="left"/>
      <w:pPr>
        <w:tabs>
          <w:tab w:val="num" w:pos="708"/>
        </w:tabs>
        <w:ind w:left="720" w:hanging="360"/>
      </w:pPr>
      <w:rPr>
        <w:rFonts w:ascii="Wingdings" w:hAnsi="Wingdings" w:cs="Wingdings" w:hint="default"/>
        <w:sz w:val="22"/>
      </w:rPr>
    </w:lvl>
  </w:abstractNum>
  <w:abstractNum w:abstractNumId="4" w15:restartNumberingAfterBreak="0">
    <w:nsid w:val="00000005"/>
    <w:multiLevelType w:val="singleLevel"/>
    <w:tmpl w:val="00000005"/>
    <w:name w:val="WW8Num6"/>
    <w:lvl w:ilvl="0">
      <w:start w:val="1"/>
      <w:numFmt w:val="bullet"/>
      <w:lvlText w:val=""/>
      <w:lvlJc w:val="left"/>
      <w:pPr>
        <w:tabs>
          <w:tab w:val="num" w:pos="708"/>
        </w:tabs>
        <w:ind w:left="720" w:hanging="360"/>
      </w:pPr>
      <w:rPr>
        <w:rFonts w:ascii="Wingdings" w:hAnsi="Wingdings" w:cs="Wingdings" w:hint="default"/>
      </w:rPr>
    </w:lvl>
  </w:abstractNum>
  <w:abstractNum w:abstractNumId="5" w15:restartNumberingAfterBreak="0">
    <w:nsid w:val="0104330E"/>
    <w:multiLevelType w:val="hybridMultilevel"/>
    <w:tmpl w:val="1AE2B7D6"/>
    <w:lvl w:ilvl="0" w:tplc="04100003">
      <w:start w:val="1"/>
      <w:numFmt w:val="bullet"/>
      <w:lvlText w:val="o"/>
      <w:lvlJc w:val="left"/>
      <w:pPr>
        <w:tabs>
          <w:tab w:val="num" w:pos="720"/>
        </w:tabs>
        <w:ind w:left="720" w:hanging="360"/>
      </w:pPr>
      <w:rPr>
        <w:rFonts w:ascii="Courier New" w:hAnsi="Courier New" w:cs="Courier New" w:hint="default"/>
      </w:rPr>
    </w:lvl>
    <w:lvl w:ilvl="1" w:tplc="3C306DD4">
      <w:start w:val="14"/>
      <w:numFmt w:val="bullet"/>
      <w:lvlText w:val="-"/>
      <w:lvlJc w:val="left"/>
      <w:pPr>
        <w:tabs>
          <w:tab w:val="num" w:pos="1485"/>
        </w:tabs>
        <w:ind w:left="1485" w:hanging="405"/>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2F2"/>
    <w:rsid w:val="00034051"/>
    <w:rsid w:val="00037E9D"/>
    <w:rsid w:val="00094D5D"/>
    <w:rsid w:val="000D4A09"/>
    <w:rsid w:val="000E3C6E"/>
    <w:rsid w:val="000E4320"/>
    <w:rsid w:val="00103A5D"/>
    <w:rsid w:val="00113267"/>
    <w:rsid w:val="001244AB"/>
    <w:rsid w:val="00154FF9"/>
    <w:rsid w:val="00174ADD"/>
    <w:rsid w:val="00182207"/>
    <w:rsid w:val="001A3458"/>
    <w:rsid w:val="001C0F7B"/>
    <w:rsid w:val="001D777C"/>
    <w:rsid w:val="002178A8"/>
    <w:rsid w:val="00221B30"/>
    <w:rsid w:val="0022671E"/>
    <w:rsid w:val="0024353D"/>
    <w:rsid w:val="00260E30"/>
    <w:rsid w:val="00275C61"/>
    <w:rsid w:val="002C192E"/>
    <w:rsid w:val="002D7010"/>
    <w:rsid w:val="002F113F"/>
    <w:rsid w:val="002F1F83"/>
    <w:rsid w:val="00315299"/>
    <w:rsid w:val="003851D6"/>
    <w:rsid w:val="003B73B4"/>
    <w:rsid w:val="003C2E5F"/>
    <w:rsid w:val="003D1C1C"/>
    <w:rsid w:val="003D5123"/>
    <w:rsid w:val="003F0A31"/>
    <w:rsid w:val="00441FC4"/>
    <w:rsid w:val="00454F83"/>
    <w:rsid w:val="00487CCF"/>
    <w:rsid w:val="004C4AB6"/>
    <w:rsid w:val="004D02F2"/>
    <w:rsid w:val="004D1AA9"/>
    <w:rsid w:val="00526951"/>
    <w:rsid w:val="00547280"/>
    <w:rsid w:val="005B3476"/>
    <w:rsid w:val="005D3D52"/>
    <w:rsid w:val="005E62FF"/>
    <w:rsid w:val="005F0840"/>
    <w:rsid w:val="006042B1"/>
    <w:rsid w:val="00607C88"/>
    <w:rsid w:val="00660D24"/>
    <w:rsid w:val="00664B2E"/>
    <w:rsid w:val="006905E9"/>
    <w:rsid w:val="006B62F3"/>
    <w:rsid w:val="006E3B8A"/>
    <w:rsid w:val="00711DE6"/>
    <w:rsid w:val="0072424B"/>
    <w:rsid w:val="007309B0"/>
    <w:rsid w:val="007623ED"/>
    <w:rsid w:val="007765F1"/>
    <w:rsid w:val="00793F02"/>
    <w:rsid w:val="007C11DF"/>
    <w:rsid w:val="007C6D42"/>
    <w:rsid w:val="007F31B7"/>
    <w:rsid w:val="008172C5"/>
    <w:rsid w:val="008B2941"/>
    <w:rsid w:val="008B5DED"/>
    <w:rsid w:val="008E3A73"/>
    <w:rsid w:val="00912C72"/>
    <w:rsid w:val="00970C64"/>
    <w:rsid w:val="00990DF9"/>
    <w:rsid w:val="009E4147"/>
    <w:rsid w:val="009E4581"/>
    <w:rsid w:val="00A455A8"/>
    <w:rsid w:val="00AA4C8B"/>
    <w:rsid w:val="00AC02EC"/>
    <w:rsid w:val="00AE6989"/>
    <w:rsid w:val="00B3435E"/>
    <w:rsid w:val="00B960F2"/>
    <w:rsid w:val="00BA2073"/>
    <w:rsid w:val="00BA7F27"/>
    <w:rsid w:val="00BE0DFD"/>
    <w:rsid w:val="00BE5DDF"/>
    <w:rsid w:val="00C00B0C"/>
    <w:rsid w:val="00C32E93"/>
    <w:rsid w:val="00C533F5"/>
    <w:rsid w:val="00C70E4D"/>
    <w:rsid w:val="00C94D9A"/>
    <w:rsid w:val="00C974A1"/>
    <w:rsid w:val="00CC1BBD"/>
    <w:rsid w:val="00D16F1D"/>
    <w:rsid w:val="00D31A62"/>
    <w:rsid w:val="00D4634E"/>
    <w:rsid w:val="00D604FB"/>
    <w:rsid w:val="00D673B3"/>
    <w:rsid w:val="00D85FE6"/>
    <w:rsid w:val="00DA7BA8"/>
    <w:rsid w:val="00DE473C"/>
    <w:rsid w:val="00E03444"/>
    <w:rsid w:val="00E20998"/>
    <w:rsid w:val="00E25CC8"/>
    <w:rsid w:val="00E30C02"/>
    <w:rsid w:val="00E70493"/>
    <w:rsid w:val="00EB1C68"/>
    <w:rsid w:val="00F6723D"/>
    <w:rsid w:val="00FA2C3D"/>
    <w:rsid w:val="00FF15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B42CC271-3D7C-4580-BA33-85F61BA33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pPr>
    <w:rPr>
      <w:sz w:val="24"/>
      <w:szCs w:val="24"/>
      <w:lang w:eastAsia="zh-CN"/>
    </w:rPr>
  </w:style>
  <w:style w:type="paragraph" w:styleId="Titolo1">
    <w:name w:val="heading 1"/>
    <w:basedOn w:val="Normale"/>
    <w:next w:val="Normale"/>
    <w:qFormat/>
    <w:pPr>
      <w:keepNext/>
      <w:numPr>
        <w:numId w:val="1"/>
      </w:numPr>
      <w:outlineLvl w:val="0"/>
    </w:pPr>
    <w:rPr>
      <w:rFonts w:ascii="Verdana" w:hAnsi="Verdana" w:cs="Verdana"/>
      <w:sz w:val="28"/>
    </w:rPr>
  </w:style>
  <w:style w:type="paragraph" w:styleId="Titolo2">
    <w:name w:val="heading 2"/>
    <w:basedOn w:val="Normale"/>
    <w:next w:val="Normale"/>
    <w:qFormat/>
    <w:pPr>
      <w:keepNext/>
      <w:numPr>
        <w:ilvl w:val="1"/>
        <w:numId w:val="1"/>
      </w:numPr>
      <w:outlineLvl w:val="1"/>
    </w:pPr>
    <w:rPr>
      <w:rFonts w:ascii="Verdana" w:hAnsi="Verdana" w:cs="Verdana"/>
      <w:b/>
      <w:bCs/>
      <w:color w:val="000000"/>
      <w:sz w:val="16"/>
    </w:rPr>
  </w:style>
  <w:style w:type="paragraph" w:styleId="Titolo3">
    <w:name w:val="heading 3"/>
    <w:basedOn w:val="Titolo10"/>
    <w:next w:val="Corpotesto"/>
    <w:qFormat/>
    <w:pPr>
      <w:numPr>
        <w:ilvl w:val="2"/>
        <w:numId w:val="1"/>
      </w:numPr>
      <w:spacing w:before="140"/>
      <w:outlineLvl w:val="2"/>
    </w:pPr>
    <w:rPr>
      <w:b/>
      <w:bCs/>
    </w:rPr>
  </w:style>
  <w:style w:type="paragraph" w:styleId="Titolo6">
    <w:name w:val="heading 6"/>
    <w:basedOn w:val="Normale"/>
    <w:next w:val="Normale"/>
    <w:qFormat/>
    <w:pPr>
      <w:keepNext/>
      <w:numPr>
        <w:ilvl w:val="5"/>
        <w:numId w:val="1"/>
      </w:numPr>
      <w:jc w:val="center"/>
      <w:outlineLvl w:val="5"/>
    </w:pPr>
    <w:rPr>
      <w:rFonts w:ascii="Verdana" w:hAnsi="Verdana" w:cs="Verdana"/>
      <w:b/>
      <w:bCs/>
      <w:color w:val="FFFFFF"/>
    </w:rPr>
  </w:style>
  <w:style w:type="paragraph" w:styleId="Titolo8">
    <w:name w:val="heading 8"/>
    <w:basedOn w:val="Normale"/>
    <w:next w:val="Normale"/>
    <w:qFormat/>
    <w:pPr>
      <w:keepNext/>
      <w:numPr>
        <w:ilvl w:val="7"/>
        <w:numId w:val="1"/>
      </w:numPr>
      <w:outlineLvl w:val="7"/>
    </w:pPr>
    <w:rPr>
      <w:rFonts w:ascii="Verdana" w:hAnsi="Verdana" w:cs="Verdana"/>
      <w:b/>
      <w:bCs/>
      <w:color w:val="0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Wingdings" w:hAnsi="Wingdings" w:cs="Wingdings"/>
    </w:rPr>
  </w:style>
  <w:style w:type="character" w:customStyle="1" w:styleId="WW8Num2z0">
    <w:name w:val="WW8Num2z0"/>
    <w:rPr>
      <w:rFonts w:ascii="Wingdings" w:hAnsi="Wingdings" w:cs="Wingdings" w:hint="default"/>
      <w:color w:val="000000"/>
      <w:sz w:val="22"/>
      <w:szCs w:val="22"/>
    </w:rPr>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customStyle="1" w:styleId="WW8Num3z0">
    <w:name w:val="WW8Num3z0"/>
    <w:rPr>
      <w:rFonts w:ascii="Wingdings" w:hAnsi="Wingdings" w:cs="Wingdings" w:hint="default"/>
      <w:sz w:val="22"/>
      <w:szCs w:val="22"/>
      <w:lang w:val="it-IT" w:eastAsia="it-I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4z0">
    <w:name w:val="WW8Num4z0"/>
    <w:rPr>
      <w:rFonts w:ascii="Wingdings" w:hAnsi="Wingdings" w:cs="Wingdings" w:hint="default"/>
      <w:color w:val="000000"/>
      <w:sz w:val="22"/>
      <w:szCs w:val="22"/>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0">
    <w:name w:val="WW8Num5z0"/>
    <w:rPr>
      <w:rFonts w:ascii="Wingdings" w:hAnsi="Wingdings" w:cs="Wingdings" w:hint="default"/>
      <w:sz w:val="22"/>
    </w:rPr>
  </w:style>
  <w:style w:type="character" w:customStyle="1" w:styleId="WW8Num5z1">
    <w:name w:val="WW8Num5z1"/>
    <w:rPr>
      <w:rFonts w:ascii="Courier New" w:hAnsi="Courier New" w:cs="Courier New" w:hint="default"/>
    </w:rPr>
  </w:style>
  <w:style w:type="character" w:customStyle="1" w:styleId="WW8Num5z3">
    <w:name w:val="WW8Num5z3"/>
    <w:rPr>
      <w:rFonts w:ascii="Symbol" w:hAnsi="Symbol" w:cs="Symbol" w:hint="default"/>
    </w:rPr>
  </w:style>
  <w:style w:type="character" w:customStyle="1" w:styleId="WW8Num6z0">
    <w:name w:val="WW8Num6z0"/>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eastAsia="Arial Unicode MS" w:hAnsi="Symbol" w:cs="Aria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Carpredefinitoparagrafo1">
    <w:name w:val="Car. predefinito paragrafo1"/>
  </w:style>
  <w:style w:type="character" w:customStyle="1" w:styleId="Titolo1Carattere">
    <w:name w:val="Titolo 1 Carattere"/>
    <w:rPr>
      <w:rFonts w:ascii="Verdana" w:eastAsia="Times New Roman" w:hAnsi="Verdana" w:cs="Times New Roman"/>
      <w:sz w:val="28"/>
      <w:szCs w:val="24"/>
    </w:rPr>
  </w:style>
  <w:style w:type="character" w:customStyle="1" w:styleId="Titolo2Carattere">
    <w:name w:val="Titolo 2 Carattere"/>
    <w:rPr>
      <w:rFonts w:ascii="Verdana" w:eastAsia="Times New Roman" w:hAnsi="Verdana" w:cs="Times New Roman"/>
      <w:b/>
      <w:bCs/>
      <w:color w:val="000000"/>
      <w:sz w:val="16"/>
      <w:szCs w:val="24"/>
    </w:rPr>
  </w:style>
  <w:style w:type="character" w:customStyle="1" w:styleId="Titolo6Carattere">
    <w:name w:val="Titolo 6 Carattere"/>
    <w:rPr>
      <w:rFonts w:ascii="Verdana" w:eastAsia="Times New Roman" w:hAnsi="Verdana" w:cs="Times New Roman"/>
      <w:b/>
      <w:bCs/>
      <w:color w:val="FFFFFF"/>
      <w:sz w:val="24"/>
      <w:szCs w:val="24"/>
    </w:rPr>
  </w:style>
  <w:style w:type="character" w:customStyle="1" w:styleId="Titolo8Carattere">
    <w:name w:val="Titolo 8 Carattere"/>
    <w:rPr>
      <w:rFonts w:ascii="Verdana" w:eastAsia="Times New Roman" w:hAnsi="Verdana" w:cs="Times New Roman"/>
      <w:b/>
      <w:bCs/>
      <w:color w:val="000000"/>
      <w:sz w:val="24"/>
      <w:szCs w:val="24"/>
    </w:rPr>
  </w:style>
  <w:style w:type="character" w:customStyle="1" w:styleId="TestofumettoCarattere">
    <w:name w:val="Testo fumetto Carattere"/>
    <w:rPr>
      <w:rFonts w:ascii="Tahoma" w:eastAsia="Times New Roman" w:hAnsi="Tahoma" w:cs="Tahoma"/>
      <w:sz w:val="16"/>
      <w:szCs w:val="16"/>
    </w:rPr>
  </w:style>
  <w:style w:type="character" w:customStyle="1" w:styleId="IntestazioneCarattere">
    <w:name w:val="Intestazione Carattere"/>
    <w:rPr>
      <w:rFonts w:ascii="Times New Roman" w:eastAsia="Times New Roman" w:hAnsi="Times New Roman" w:cs="Times New Roman"/>
      <w:sz w:val="24"/>
      <w:szCs w:val="24"/>
    </w:rPr>
  </w:style>
  <w:style w:type="character" w:customStyle="1" w:styleId="PidipaginaCarattere">
    <w:name w:val="Piè di pagina Carattere"/>
    <w:rPr>
      <w:rFonts w:ascii="Times New Roman" w:eastAsia="Times New Roman" w:hAnsi="Times New Roman" w:cs="Times New Roman"/>
      <w:sz w:val="24"/>
      <w:szCs w:val="24"/>
    </w:rPr>
  </w:style>
  <w:style w:type="paragraph" w:customStyle="1" w:styleId="Titolo10">
    <w:name w:val="Titolo1"/>
    <w:basedOn w:val="Normale"/>
    <w:next w:val="Corpotesto"/>
    <w:pPr>
      <w:keepNext/>
      <w:spacing w:before="240" w:after="120"/>
    </w:pPr>
    <w:rPr>
      <w:rFonts w:ascii="Liberation Sans" w:eastAsia="Microsoft YaHei" w:hAnsi="Liberation Sans" w:cs="Mangal"/>
      <w:sz w:val="28"/>
      <w:szCs w:val="28"/>
    </w:rPr>
  </w:style>
  <w:style w:type="paragraph" w:styleId="Corpotesto">
    <w:name w:val="Body Text"/>
    <w:basedOn w:val="Normale"/>
    <w:pPr>
      <w:spacing w:after="140" w:line="288" w:lineRule="auto"/>
    </w:p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customStyle="1" w:styleId="Didascalia1">
    <w:name w:val="Didascalia1"/>
    <w:basedOn w:val="Normale"/>
    <w:next w:val="Normale"/>
    <w:pPr>
      <w:jc w:val="center"/>
    </w:pPr>
    <w:rPr>
      <w:rFonts w:ascii="Verdana" w:hAnsi="Verdana" w:cs="Verdana"/>
      <w:b/>
      <w:bCs/>
      <w:color w:val="000000"/>
      <w:sz w:val="22"/>
    </w:rPr>
  </w:style>
  <w:style w:type="paragraph" w:customStyle="1" w:styleId="Corpodeltesto21">
    <w:name w:val="Corpo del testo 21"/>
    <w:basedOn w:val="Normale"/>
    <w:pPr>
      <w:jc w:val="both"/>
    </w:pPr>
    <w:rPr>
      <w:rFonts w:ascii="Verdana" w:hAnsi="Verdana" w:cs="Microsoft Sans Serif"/>
      <w:b/>
      <w:bCs/>
      <w:color w:val="000000"/>
      <w:sz w:val="20"/>
    </w:rPr>
  </w:style>
  <w:style w:type="paragraph" w:customStyle="1" w:styleId="Corpodeltesto31">
    <w:name w:val="Corpo del testo 31"/>
    <w:basedOn w:val="Normale"/>
    <w:rPr>
      <w:rFonts w:ascii="Verdana" w:hAnsi="Verdana" w:cs="Verdana"/>
      <w:sz w:val="22"/>
    </w:rPr>
  </w:style>
  <w:style w:type="paragraph" w:styleId="Testofumetto">
    <w:name w:val="Balloon Text"/>
    <w:basedOn w:val="Normale"/>
    <w:rPr>
      <w:rFonts w:ascii="Tahoma" w:hAnsi="Tahoma" w:cs="Tahoma"/>
      <w:sz w:val="16"/>
      <w:szCs w:val="16"/>
    </w:rPr>
  </w:style>
  <w:style w:type="paragraph" w:styleId="Intestazione">
    <w:name w:val="header"/>
    <w:basedOn w:val="Normale"/>
  </w:style>
  <w:style w:type="paragraph" w:styleId="Pidipagina">
    <w:name w:val="footer"/>
    <w:basedOn w:val="Normale"/>
  </w:style>
  <w:style w:type="paragraph" w:styleId="Paragrafoelenco">
    <w:name w:val="List Paragraph"/>
    <w:basedOn w:val="Normale"/>
    <w:qFormat/>
    <w:pPr>
      <w:widowControl w:val="0"/>
      <w:ind w:left="720"/>
      <w:contextualSpacing/>
    </w:pPr>
    <w:rPr>
      <w:rFonts w:eastAsia="Arial Unicode MS"/>
      <w:kern w:val="1"/>
    </w:rPr>
  </w:style>
  <w:style w:type="paragraph" w:customStyle="1" w:styleId="Contenutocornice">
    <w:name w:val="Contenuto cornice"/>
    <w:basedOn w:val="Normale"/>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customStyle="1" w:styleId="Quotations">
    <w:name w:val="Quotations"/>
    <w:basedOn w:val="Normale"/>
    <w:pPr>
      <w:spacing w:after="283"/>
      <w:ind w:left="567" w:right="567"/>
    </w:pPr>
  </w:style>
  <w:style w:type="paragraph" w:styleId="Titolo">
    <w:name w:val="Title"/>
    <w:basedOn w:val="Titolo10"/>
    <w:next w:val="Corpotesto"/>
    <w:qFormat/>
    <w:pPr>
      <w:jc w:val="center"/>
    </w:pPr>
    <w:rPr>
      <w:b/>
      <w:bCs/>
      <w:sz w:val="56"/>
      <w:szCs w:val="56"/>
    </w:rPr>
  </w:style>
  <w:style w:type="paragraph" w:styleId="Sottotitolo">
    <w:name w:val="Subtitle"/>
    <w:basedOn w:val="Titolo10"/>
    <w:next w:val="Corpotesto"/>
    <w:qFormat/>
    <w:pPr>
      <w:spacing w:before="60"/>
      <w:jc w:val="center"/>
    </w:pPr>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37127">
      <w:bodyDiv w:val="1"/>
      <w:marLeft w:val="0"/>
      <w:marRight w:val="0"/>
      <w:marTop w:val="0"/>
      <w:marBottom w:val="0"/>
      <w:divBdr>
        <w:top w:val="none" w:sz="0" w:space="0" w:color="auto"/>
        <w:left w:val="none" w:sz="0" w:space="0" w:color="auto"/>
        <w:bottom w:val="none" w:sz="0" w:space="0" w:color="auto"/>
        <w:right w:val="none" w:sz="0" w:space="0" w:color="auto"/>
      </w:divBdr>
    </w:div>
    <w:div w:id="70714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2.png"/><Relationship Id="rId3" Type="http://schemas.openxmlformats.org/officeDocument/2006/relationships/image" Target="media/image2.jpeg"/><Relationship Id="rId7" Type="http://schemas.openxmlformats.org/officeDocument/2006/relationships/image" Target="media/image6.png"/><Relationship Id="rId12" Type="http://schemas.openxmlformats.org/officeDocument/2006/relationships/image" Target="media/image11.jpeg"/><Relationship Id="rId17" Type="http://schemas.openxmlformats.org/officeDocument/2006/relationships/image" Target="media/image16.png"/><Relationship Id="rId2" Type="http://schemas.openxmlformats.org/officeDocument/2006/relationships/hyperlink" Target="http://formazionelavoro.regione.emilia-romagna.it/sito-fse/POR-2014-2020/disposizioni-beneficiari/loghi" TargetMode="External"/><Relationship Id="rId16" Type="http://schemas.openxmlformats.org/officeDocument/2006/relationships/image" Target="media/image15.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10.png"/><Relationship Id="rId5" Type="http://schemas.openxmlformats.org/officeDocument/2006/relationships/image" Target="media/image4.png"/><Relationship Id="rId15" Type="http://schemas.openxmlformats.org/officeDocument/2006/relationships/image" Target="media/image14.png"/><Relationship Id="rId10" Type="http://schemas.openxmlformats.org/officeDocument/2006/relationships/image" Target="media/image9.png"/><Relationship Id="rId4" Type="http://schemas.openxmlformats.org/officeDocument/2006/relationships/image" Target="media/image3.png"/><Relationship Id="rId9" Type="http://schemas.openxmlformats.org/officeDocument/2006/relationships/image" Target="media/image8.png"/><Relationship Id="rId14"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1269</Words>
  <Characters>7237</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DOMANDA PER LA PARTECIPAZIONE ALL’AVVISO PER L'INDIVIDUAZIONE DELLE FAMIGLIE BENEFICIARIE DEL CONTRIBUTO PER LA FREQUENZA DI CENTRI ESTIVI IN STRUTTURE ADERENTI AL  "PROGETTO PER LA CONCILIAZIONE VITA-LAVORO: SOSTEGNO ALLE FAMIGLIE  PER LA FREQUENZA DI C</vt:lpstr>
    </vt:vector>
  </TitlesOfParts>
  <Company>Olidata S.p.A.</Company>
  <LinksUpToDate>false</LinksUpToDate>
  <CharactersWithSpaces>8490</CharactersWithSpaces>
  <SharedDoc>false</SharedDoc>
  <HLinks>
    <vt:vector size="6" baseType="variant">
      <vt:variant>
        <vt:i4>2359412</vt:i4>
      </vt:variant>
      <vt:variant>
        <vt:i4>0</vt:i4>
      </vt:variant>
      <vt:variant>
        <vt:i4>0</vt:i4>
      </vt:variant>
      <vt:variant>
        <vt:i4>5</vt:i4>
      </vt:variant>
      <vt:variant>
        <vt:lpwstr>http://formazionelavoro.regione.emilia-romagna.it/sito-fse/POR-2014-2020/disposizioni-beneficiari/loghi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DOMANDA PER LA PARTECIPAZIONE ALL’AVVISO PER L'INDIVIDUAZIONE DELLE FAMIGLIE BENEFICIARIE DEL CONTRIBUTO PER LA FREQUENZA DI CENTRI ESTIVI IN STRUTTURE ADERENTI AL  "PROGETTO PER LA CONCILIAZIONE VITA-LAVORO: SOSTEGNO ALLE FAMIGLIE  PER LA FREQUENZA DI C</dc:title>
  <dc:subject/>
  <dc:creator>Pietro Picciano</dc:creator>
  <cp:keywords/>
  <cp:lastModifiedBy>Luca Martello</cp:lastModifiedBy>
  <cp:revision>2</cp:revision>
  <cp:lastPrinted>2022-05-23T09:31:00Z</cp:lastPrinted>
  <dcterms:created xsi:type="dcterms:W3CDTF">2022-06-10T06:41:00Z</dcterms:created>
  <dcterms:modified xsi:type="dcterms:W3CDTF">2022-06-10T06:41:00Z</dcterms:modified>
</cp:coreProperties>
</file>